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D97532" w:rsidP="00720F6C">
      <w:pPr>
        <w:ind w:left="426"/>
        <w:jc w:val="center"/>
        <w:rPr>
          <w:sz w:val="20"/>
          <w:szCs w:val="20"/>
        </w:rPr>
      </w:pPr>
      <w:r>
        <w:rPr>
          <w:noProof/>
        </w:rPr>
        <w:drawing>
          <wp:anchor distT="0" distB="0" distL="114300" distR="114300" simplePos="0" relativeHeight="251657216" behindDoc="1" locked="0" layoutInCell="1" allowOverlap="1" wp14:anchorId="5C26FA54" wp14:editId="5E5E5E87">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_01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pic:spPr>
                </pic:pic>
              </a:graphicData>
            </a:graphic>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4362A1"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05pt;height:82.6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454F2E">
        <w:rPr>
          <w:sz w:val="48"/>
          <w:szCs w:val="48"/>
        </w:rPr>
        <w:t>10</w:t>
      </w:r>
      <w:r>
        <w:rPr>
          <w:sz w:val="48"/>
          <w:szCs w:val="48"/>
        </w:rPr>
        <w:t xml:space="preserve"> (</w:t>
      </w:r>
      <w:r w:rsidR="004059C2">
        <w:rPr>
          <w:sz w:val="48"/>
          <w:szCs w:val="48"/>
        </w:rPr>
        <w:t>2</w:t>
      </w:r>
      <w:r w:rsidR="00CE3648">
        <w:rPr>
          <w:sz w:val="48"/>
          <w:szCs w:val="48"/>
        </w:rPr>
        <w:t>7</w:t>
      </w:r>
      <w:r w:rsidR="00443E13">
        <w:rPr>
          <w:sz w:val="48"/>
          <w:szCs w:val="48"/>
        </w:rPr>
        <w:t>7</w:t>
      </w:r>
      <w:r w:rsidR="00145722">
        <w:rPr>
          <w:sz w:val="48"/>
          <w:szCs w:val="48"/>
        </w:rPr>
        <w:t xml:space="preserve">) от </w:t>
      </w:r>
      <w:r w:rsidR="00443E13">
        <w:rPr>
          <w:sz w:val="48"/>
          <w:szCs w:val="48"/>
        </w:rPr>
        <w:t>7</w:t>
      </w:r>
      <w:r w:rsidR="003D4C70" w:rsidRPr="00AD3D96">
        <w:rPr>
          <w:sz w:val="48"/>
          <w:szCs w:val="48"/>
        </w:rPr>
        <w:t xml:space="preserve"> </w:t>
      </w:r>
      <w:r w:rsidR="00443E13">
        <w:rPr>
          <w:sz w:val="48"/>
          <w:szCs w:val="48"/>
        </w:rPr>
        <w:t>апреля</w:t>
      </w:r>
      <w:r>
        <w:rPr>
          <w:sz w:val="48"/>
          <w:szCs w:val="48"/>
        </w:rPr>
        <w:t xml:space="preserve"> 20</w:t>
      </w:r>
      <w:r w:rsidR="00A3369F">
        <w:rPr>
          <w:sz w:val="48"/>
          <w:szCs w:val="48"/>
        </w:rPr>
        <w:t>20</w:t>
      </w:r>
      <w:r>
        <w:rPr>
          <w:sz w:val="48"/>
          <w:szCs w:val="48"/>
        </w:rPr>
        <w:t xml:space="preserve"> г.</w: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8502CD">
          <w:headerReference w:type="even" r:id="rId11"/>
          <w:footerReference w:type="default" r:id="rId12"/>
          <w:footerReference w:type="first" r:id="rId13"/>
          <w:pgSz w:w="11906" w:h="16838"/>
          <w:pgMar w:top="1134" w:right="424" w:bottom="1134" w:left="851" w:header="709" w:footer="709" w:gutter="0"/>
          <w:cols w:space="708"/>
          <w:docGrid w:linePitch="360"/>
        </w:sectPr>
      </w:pPr>
    </w:p>
    <w:p w:rsidR="00443E13" w:rsidRPr="00403E06" w:rsidRDefault="00443E13" w:rsidP="00443E13">
      <w:pPr>
        <w:jc w:val="center"/>
        <w:rPr>
          <w:sz w:val="20"/>
          <w:szCs w:val="20"/>
        </w:rPr>
      </w:pPr>
      <w:r w:rsidRPr="00403E06">
        <w:rPr>
          <w:sz w:val="20"/>
          <w:szCs w:val="20"/>
        </w:rPr>
        <w:lastRenderedPageBreak/>
        <w:t>АДМИНИСТРАЦИЯ КАРАТУЗСКОГО СЕЛЬСОВЕТА</w:t>
      </w:r>
    </w:p>
    <w:p w:rsidR="00443E13" w:rsidRPr="00403E06" w:rsidRDefault="00443E13" w:rsidP="00443E13">
      <w:pPr>
        <w:ind w:left="432"/>
        <w:jc w:val="center"/>
        <w:rPr>
          <w:sz w:val="20"/>
          <w:szCs w:val="20"/>
        </w:rPr>
      </w:pPr>
    </w:p>
    <w:p w:rsidR="00443E13" w:rsidRPr="00403E06" w:rsidRDefault="00443E13" w:rsidP="00443E13">
      <w:pPr>
        <w:ind w:left="432"/>
        <w:jc w:val="center"/>
        <w:rPr>
          <w:sz w:val="20"/>
          <w:szCs w:val="20"/>
        </w:rPr>
      </w:pPr>
      <w:r w:rsidRPr="00403E06">
        <w:rPr>
          <w:sz w:val="20"/>
          <w:szCs w:val="20"/>
        </w:rPr>
        <w:t>ПОСТАНОВЛЕНИЕ</w:t>
      </w:r>
    </w:p>
    <w:p w:rsidR="00443E13" w:rsidRPr="00403E06" w:rsidRDefault="00443E13" w:rsidP="00443E13">
      <w:pPr>
        <w:ind w:left="432"/>
        <w:jc w:val="center"/>
        <w:rPr>
          <w:i/>
          <w:sz w:val="20"/>
          <w:szCs w:val="20"/>
        </w:rPr>
      </w:pPr>
    </w:p>
    <w:p w:rsidR="00443E13" w:rsidRPr="00403E06" w:rsidRDefault="00443E13" w:rsidP="00443E13">
      <w:pPr>
        <w:pStyle w:val="ConsPlusTitle"/>
        <w:widowControl/>
        <w:jc w:val="center"/>
        <w:rPr>
          <w:rFonts w:ascii="Times New Roman" w:hAnsi="Times New Roman" w:cs="Times New Roman"/>
          <w:b w:val="0"/>
          <w:sz w:val="20"/>
        </w:rPr>
      </w:pPr>
      <w:r w:rsidRPr="00403E06">
        <w:rPr>
          <w:rFonts w:ascii="Times New Roman" w:hAnsi="Times New Roman" w:cs="Times New Roman"/>
          <w:b w:val="0"/>
          <w:sz w:val="20"/>
        </w:rPr>
        <w:t>03.04.2020г.</w:t>
      </w:r>
      <w:r w:rsidRPr="00403E06">
        <w:rPr>
          <w:rFonts w:ascii="Times New Roman" w:hAnsi="Times New Roman" w:cs="Times New Roman"/>
          <w:b w:val="0"/>
          <w:sz w:val="20"/>
        </w:rPr>
        <w:tab/>
      </w:r>
      <w:r w:rsidRPr="00403E06">
        <w:rPr>
          <w:rFonts w:ascii="Times New Roman" w:hAnsi="Times New Roman" w:cs="Times New Roman"/>
          <w:b w:val="0"/>
          <w:sz w:val="20"/>
        </w:rPr>
        <w:tab/>
      </w:r>
      <w:r w:rsidRPr="00403E06">
        <w:rPr>
          <w:rFonts w:ascii="Times New Roman" w:hAnsi="Times New Roman" w:cs="Times New Roman"/>
          <w:b w:val="0"/>
          <w:sz w:val="20"/>
        </w:rPr>
        <w:tab/>
      </w:r>
      <w:proofErr w:type="spellStart"/>
      <w:r w:rsidRPr="00403E06">
        <w:rPr>
          <w:rFonts w:ascii="Times New Roman" w:hAnsi="Times New Roman" w:cs="Times New Roman"/>
          <w:b w:val="0"/>
          <w:sz w:val="20"/>
        </w:rPr>
        <w:t>с</w:t>
      </w:r>
      <w:proofErr w:type="gramStart"/>
      <w:r w:rsidRPr="00403E06">
        <w:rPr>
          <w:rFonts w:ascii="Times New Roman" w:hAnsi="Times New Roman" w:cs="Times New Roman"/>
          <w:b w:val="0"/>
          <w:sz w:val="20"/>
        </w:rPr>
        <w:t>.К</w:t>
      </w:r>
      <w:proofErr w:type="gramEnd"/>
      <w:r w:rsidRPr="00403E06">
        <w:rPr>
          <w:rFonts w:ascii="Times New Roman" w:hAnsi="Times New Roman" w:cs="Times New Roman"/>
          <w:b w:val="0"/>
          <w:sz w:val="20"/>
        </w:rPr>
        <w:t>аратузское</w:t>
      </w:r>
      <w:proofErr w:type="spellEnd"/>
      <w:r w:rsidRPr="00403E06">
        <w:rPr>
          <w:rFonts w:ascii="Times New Roman" w:hAnsi="Times New Roman" w:cs="Times New Roman"/>
          <w:b w:val="0"/>
          <w:sz w:val="20"/>
        </w:rPr>
        <w:tab/>
      </w:r>
      <w:r w:rsidRPr="00403E06">
        <w:rPr>
          <w:rFonts w:ascii="Times New Roman" w:hAnsi="Times New Roman" w:cs="Times New Roman"/>
          <w:b w:val="0"/>
          <w:sz w:val="20"/>
        </w:rPr>
        <w:tab/>
      </w:r>
      <w:r w:rsidRPr="00403E06">
        <w:rPr>
          <w:rFonts w:ascii="Times New Roman" w:hAnsi="Times New Roman" w:cs="Times New Roman"/>
          <w:b w:val="0"/>
          <w:sz w:val="20"/>
        </w:rPr>
        <w:tab/>
        <w:t>№57-П</w:t>
      </w:r>
    </w:p>
    <w:p w:rsidR="00443E13" w:rsidRPr="00403E06" w:rsidRDefault="00443E13" w:rsidP="00443E13">
      <w:pPr>
        <w:pStyle w:val="ConsPlusTitle"/>
        <w:widowControl/>
        <w:jc w:val="both"/>
        <w:rPr>
          <w:rFonts w:ascii="Times New Roman" w:hAnsi="Times New Roman" w:cs="Times New Roman"/>
          <w:b w:val="0"/>
          <w:sz w:val="20"/>
        </w:rPr>
      </w:pPr>
    </w:p>
    <w:p w:rsidR="00443E13" w:rsidRPr="00403E06" w:rsidRDefault="00443E13" w:rsidP="00443E13">
      <w:pPr>
        <w:autoSpaceDE w:val="0"/>
        <w:autoSpaceDN w:val="0"/>
        <w:adjustRightInd w:val="0"/>
        <w:rPr>
          <w:sz w:val="20"/>
          <w:szCs w:val="20"/>
        </w:rPr>
      </w:pPr>
      <w:r w:rsidRPr="00403E06">
        <w:rPr>
          <w:sz w:val="20"/>
          <w:szCs w:val="20"/>
        </w:rPr>
        <w:t>Об утверждении Порядка создания</w:t>
      </w:r>
    </w:p>
    <w:p w:rsidR="00443E13" w:rsidRPr="00403E06" w:rsidRDefault="00443E13" w:rsidP="00443E13">
      <w:pPr>
        <w:autoSpaceDE w:val="0"/>
        <w:autoSpaceDN w:val="0"/>
        <w:adjustRightInd w:val="0"/>
        <w:rPr>
          <w:sz w:val="20"/>
          <w:szCs w:val="20"/>
        </w:rPr>
      </w:pPr>
      <w:r w:rsidRPr="00403E06">
        <w:rPr>
          <w:sz w:val="20"/>
          <w:szCs w:val="20"/>
        </w:rPr>
        <w:t xml:space="preserve"> и использования, в том числе </w:t>
      </w:r>
      <w:proofErr w:type="gramStart"/>
      <w:r w:rsidRPr="00403E06">
        <w:rPr>
          <w:sz w:val="20"/>
          <w:szCs w:val="20"/>
        </w:rPr>
        <w:t>на</w:t>
      </w:r>
      <w:proofErr w:type="gramEnd"/>
    </w:p>
    <w:p w:rsidR="00443E13" w:rsidRPr="00403E06" w:rsidRDefault="00443E13" w:rsidP="00443E13">
      <w:pPr>
        <w:autoSpaceDE w:val="0"/>
        <w:autoSpaceDN w:val="0"/>
        <w:adjustRightInd w:val="0"/>
        <w:rPr>
          <w:sz w:val="20"/>
          <w:szCs w:val="20"/>
        </w:rPr>
      </w:pPr>
      <w:r w:rsidRPr="00403E06">
        <w:rPr>
          <w:sz w:val="20"/>
          <w:szCs w:val="20"/>
        </w:rPr>
        <w:t xml:space="preserve"> платной основе, парковок (парковочных мест), </w:t>
      </w:r>
    </w:p>
    <w:p w:rsidR="00443E13" w:rsidRPr="00403E06" w:rsidRDefault="00443E13" w:rsidP="00443E13">
      <w:pPr>
        <w:autoSpaceDE w:val="0"/>
        <w:autoSpaceDN w:val="0"/>
        <w:adjustRightInd w:val="0"/>
        <w:rPr>
          <w:sz w:val="20"/>
          <w:szCs w:val="20"/>
        </w:rPr>
      </w:pPr>
      <w:proofErr w:type="gramStart"/>
      <w:r w:rsidRPr="00403E06">
        <w:rPr>
          <w:sz w:val="20"/>
          <w:szCs w:val="20"/>
        </w:rPr>
        <w:t>расположенных</w:t>
      </w:r>
      <w:proofErr w:type="gramEnd"/>
      <w:r w:rsidRPr="00403E06">
        <w:rPr>
          <w:sz w:val="20"/>
          <w:szCs w:val="20"/>
        </w:rPr>
        <w:t xml:space="preserve"> на территории автомобильных</w:t>
      </w:r>
    </w:p>
    <w:p w:rsidR="00443E13" w:rsidRPr="00403E06" w:rsidRDefault="00443E13" w:rsidP="00443E13">
      <w:pPr>
        <w:autoSpaceDE w:val="0"/>
        <w:autoSpaceDN w:val="0"/>
        <w:adjustRightInd w:val="0"/>
        <w:rPr>
          <w:sz w:val="20"/>
          <w:szCs w:val="20"/>
        </w:rPr>
      </w:pPr>
      <w:r w:rsidRPr="00403E06">
        <w:rPr>
          <w:sz w:val="20"/>
          <w:szCs w:val="20"/>
        </w:rPr>
        <w:t xml:space="preserve"> дорог общего пользования </w:t>
      </w:r>
      <w:r w:rsidRPr="00403E06">
        <w:rPr>
          <w:bCs/>
          <w:sz w:val="20"/>
          <w:szCs w:val="20"/>
        </w:rPr>
        <w:t>местного значения</w:t>
      </w:r>
      <w:r w:rsidRPr="00403E06">
        <w:rPr>
          <w:sz w:val="20"/>
          <w:szCs w:val="20"/>
        </w:rPr>
        <w:t xml:space="preserve"> в границах</w:t>
      </w:r>
    </w:p>
    <w:p w:rsidR="00443E13" w:rsidRPr="00403E06" w:rsidRDefault="00443E13" w:rsidP="00443E13">
      <w:pPr>
        <w:autoSpaceDE w:val="0"/>
        <w:autoSpaceDN w:val="0"/>
        <w:adjustRightInd w:val="0"/>
        <w:rPr>
          <w:sz w:val="20"/>
          <w:szCs w:val="20"/>
        </w:rPr>
      </w:pPr>
      <w:r w:rsidRPr="00403E06">
        <w:rPr>
          <w:sz w:val="20"/>
          <w:szCs w:val="20"/>
        </w:rPr>
        <w:t>Каратузского сельсовета</w:t>
      </w:r>
    </w:p>
    <w:p w:rsidR="00443E13" w:rsidRPr="00403E06" w:rsidRDefault="00443E13" w:rsidP="00443E13">
      <w:pPr>
        <w:pStyle w:val="ConsPlusTitle"/>
        <w:widowControl/>
        <w:rPr>
          <w:rFonts w:ascii="Times New Roman" w:hAnsi="Times New Roman" w:cs="Times New Roman"/>
          <w:b w:val="0"/>
          <w:sz w:val="20"/>
        </w:rPr>
      </w:pPr>
    </w:p>
    <w:p w:rsidR="00443E13" w:rsidRPr="00403E06" w:rsidRDefault="00443E13" w:rsidP="00443E13">
      <w:pPr>
        <w:autoSpaceDE w:val="0"/>
        <w:autoSpaceDN w:val="0"/>
        <w:adjustRightInd w:val="0"/>
        <w:ind w:firstLine="709"/>
        <w:jc w:val="both"/>
        <w:rPr>
          <w:sz w:val="20"/>
          <w:szCs w:val="20"/>
        </w:rPr>
      </w:pPr>
      <w:proofErr w:type="gramStart"/>
      <w:r w:rsidRPr="00403E06">
        <w:rPr>
          <w:sz w:val="20"/>
          <w:szCs w:val="20"/>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24.11.1995 № 181-ФЗ «О социальной защите</w:t>
      </w:r>
      <w:proofErr w:type="gramEnd"/>
      <w:r w:rsidRPr="00403E06">
        <w:rPr>
          <w:sz w:val="20"/>
          <w:szCs w:val="20"/>
        </w:rPr>
        <w:t xml:space="preserve"> инвалидов в Российской Федерации», руководствуясь Уставом Каратузского сельсовета Каратузского района Красноярского края </w:t>
      </w:r>
    </w:p>
    <w:p w:rsidR="00443E13" w:rsidRPr="00403E06" w:rsidRDefault="00443E13" w:rsidP="00443E13">
      <w:pPr>
        <w:widowControl w:val="0"/>
        <w:shd w:val="clear" w:color="auto" w:fill="FFFFFF"/>
        <w:autoSpaceDE w:val="0"/>
        <w:autoSpaceDN w:val="0"/>
        <w:adjustRightInd w:val="0"/>
        <w:spacing w:before="5"/>
        <w:ind w:firstLine="709"/>
        <w:rPr>
          <w:sz w:val="20"/>
          <w:szCs w:val="20"/>
        </w:rPr>
      </w:pPr>
      <w:r w:rsidRPr="00403E06">
        <w:rPr>
          <w:bCs/>
          <w:sz w:val="20"/>
          <w:szCs w:val="20"/>
        </w:rPr>
        <w:t>ПОСТАНОВЛЯЮ:</w:t>
      </w:r>
    </w:p>
    <w:p w:rsidR="00443E13" w:rsidRPr="00403E06" w:rsidRDefault="00443E13" w:rsidP="00443E13">
      <w:pPr>
        <w:pStyle w:val="a3"/>
        <w:widowControl w:val="0"/>
        <w:numPr>
          <w:ilvl w:val="0"/>
          <w:numId w:val="4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03E06">
        <w:rPr>
          <w:rFonts w:ascii="Times New Roman" w:hAnsi="Times New Roman"/>
          <w:sz w:val="20"/>
          <w:szCs w:val="20"/>
        </w:rPr>
        <w:t>Утвердить Порядок создания и использования, в том числе на платной основе, парковок (парковочных мест), расположенных на территории автомобильных дорог общего пользования местного значения в границах Каратузского сельсовета согласно приложению №1 к настоящему постановлению.</w:t>
      </w:r>
    </w:p>
    <w:p w:rsidR="00443E13" w:rsidRPr="00403E06" w:rsidRDefault="00443E13" w:rsidP="00443E13">
      <w:pPr>
        <w:widowControl w:val="0"/>
        <w:shd w:val="clear" w:color="auto" w:fill="FFFFFF"/>
        <w:tabs>
          <w:tab w:val="left" w:pos="851"/>
          <w:tab w:val="left" w:pos="1560"/>
        </w:tabs>
        <w:autoSpaceDE w:val="0"/>
        <w:autoSpaceDN w:val="0"/>
        <w:adjustRightInd w:val="0"/>
        <w:ind w:firstLine="709"/>
        <w:rPr>
          <w:sz w:val="20"/>
          <w:szCs w:val="20"/>
        </w:rPr>
      </w:pPr>
      <w:r w:rsidRPr="00403E06">
        <w:rPr>
          <w:sz w:val="20"/>
          <w:szCs w:val="20"/>
        </w:rPr>
        <w:t xml:space="preserve">2. </w:t>
      </w:r>
      <w:proofErr w:type="gramStart"/>
      <w:r w:rsidRPr="00403E06">
        <w:rPr>
          <w:sz w:val="20"/>
          <w:szCs w:val="20"/>
        </w:rPr>
        <w:t>Контроль за</w:t>
      </w:r>
      <w:proofErr w:type="gramEnd"/>
      <w:r w:rsidRPr="00403E06">
        <w:rPr>
          <w:sz w:val="20"/>
          <w:szCs w:val="20"/>
        </w:rPr>
        <w:t xml:space="preserve"> исполнением данного постановления оставляю за собой.</w:t>
      </w:r>
    </w:p>
    <w:p w:rsidR="00443E13" w:rsidRPr="00403E06" w:rsidRDefault="00443E13" w:rsidP="00443E13">
      <w:pPr>
        <w:widowControl w:val="0"/>
        <w:shd w:val="clear" w:color="auto" w:fill="FFFFFF"/>
        <w:tabs>
          <w:tab w:val="left" w:pos="851"/>
          <w:tab w:val="left" w:pos="1560"/>
        </w:tabs>
        <w:autoSpaceDE w:val="0"/>
        <w:autoSpaceDN w:val="0"/>
        <w:adjustRightInd w:val="0"/>
        <w:ind w:firstLine="709"/>
        <w:jc w:val="both"/>
        <w:rPr>
          <w:sz w:val="20"/>
          <w:szCs w:val="20"/>
        </w:rPr>
      </w:pPr>
      <w:r w:rsidRPr="00403E06">
        <w:rPr>
          <w:sz w:val="20"/>
          <w:szCs w:val="20"/>
        </w:rPr>
        <w:t>3. Постановление вступает в силу в день, следующий за днем его официального опубликования в официальном печатном издании «</w:t>
      </w:r>
      <w:proofErr w:type="spellStart"/>
      <w:r w:rsidRPr="00403E06">
        <w:rPr>
          <w:sz w:val="20"/>
          <w:szCs w:val="20"/>
        </w:rPr>
        <w:t>Каратузский</w:t>
      </w:r>
      <w:proofErr w:type="spellEnd"/>
      <w:r w:rsidRPr="00403E06">
        <w:rPr>
          <w:sz w:val="20"/>
          <w:szCs w:val="20"/>
        </w:rPr>
        <w:t xml:space="preserve"> Вестник»</w:t>
      </w:r>
    </w:p>
    <w:p w:rsidR="00443E13" w:rsidRPr="00403E06" w:rsidRDefault="00443E13" w:rsidP="00443E13">
      <w:pPr>
        <w:widowControl w:val="0"/>
        <w:shd w:val="clear" w:color="auto" w:fill="FFFFFF"/>
        <w:tabs>
          <w:tab w:val="left" w:pos="851"/>
          <w:tab w:val="left" w:pos="1560"/>
        </w:tabs>
        <w:autoSpaceDE w:val="0"/>
        <w:autoSpaceDN w:val="0"/>
        <w:adjustRightInd w:val="0"/>
        <w:ind w:firstLine="70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firstLine="70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rPr>
          <w:sz w:val="20"/>
          <w:szCs w:val="20"/>
        </w:rPr>
      </w:pPr>
      <w:r w:rsidRPr="00403E06">
        <w:rPr>
          <w:sz w:val="20"/>
          <w:szCs w:val="20"/>
        </w:rPr>
        <w:t xml:space="preserve">Глава администрации </w:t>
      </w:r>
    </w:p>
    <w:p w:rsidR="00443E13" w:rsidRPr="00403E06" w:rsidRDefault="00443E13" w:rsidP="00443E13">
      <w:pPr>
        <w:widowControl w:val="0"/>
        <w:shd w:val="clear" w:color="auto" w:fill="FFFFFF"/>
        <w:tabs>
          <w:tab w:val="left" w:pos="851"/>
          <w:tab w:val="left" w:pos="1560"/>
        </w:tabs>
        <w:autoSpaceDE w:val="0"/>
        <w:autoSpaceDN w:val="0"/>
        <w:adjustRightInd w:val="0"/>
        <w:rPr>
          <w:sz w:val="20"/>
          <w:szCs w:val="20"/>
        </w:rPr>
      </w:pPr>
      <w:r w:rsidRPr="00403E06">
        <w:rPr>
          <w:sz w:val="20"/>
          <w:szCs w:val="20"/>
        </w:rPr>
        <w:t>Каратузского сельсовета</w:t>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proofErr w:type="spellStart"/>
      <w:r w:rsidRPr="00403E06">
        <w:rPr>
          <w:sz w:val="20"/>
          <w:szCs w:val="20"/>
        </w:rPr>
        <w:t>А.А.Саар</w:t>
      </w:r>
      <w:proofErr w:type="spellEnd"/>
    </w:p>
    <w:p w:rsidR="00443E13" w:rsidRPr="00403E06" w:rsidRDefault="00443E13" w:rsidP="00443E13">
      <w:pPr>
        <w:widowControl w:val="0"/>
        <w:shd w:val="clear" w:color="auto" w:fill="FFFFFF"/>
        <w:tabs>
          <w:tab w:val="left" w:pos="851"/>
          <w:tab w:val="left" w:pos="1560"/>
        </w:tabs>
        <w:autoSpaceDE w:val="0"/>
        <w:autoSpaceDN w:val="0"/>
        <w:adjustRightInd w:val="0"/>
        <w:ind w:left="527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left="527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left="527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left="527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left="5279"/>
        <w:rPr>
          <w:sz w:val="20"/>
          <w:szCs w:val="20"/>
        </w:rPr>
      </w:pPr>
    </w:p>
    <w:p w:rsidR="00443E13" w:rsidRPr="00403E06" w:rsidRDefault="00443E13" w:rsidP="00443E13">
      <w:pPr>
        <w:widowControl w:val="0"/>
        <w:shd w:val="clear" w:color="auto" w:fill="FFFFFF"/>
        <w:tabs>
          <w:tab w:val="left" w:pos="851"/>
          <w:tab w:val="left" w:pos="1560"/>
        </w:tabs>
        <w:autoSpaceDE w:val="0"/>
        <w:autoSpaceDN w:val="0"/>
        <w:adjustRightInd w:val="0"/>
        <w:ind w:left="5103"/>
        <w:rPr>
          <w:sz w:val="20"/>
          <w:szCs w:val="20"/>
        </w:rPr>
      </w:pPr>
      <w:r w:rsidRPr="00403E06">
        <w:rPr>
          <w:sz w:val="20"/>
          <w:szCs w:val="20"/>
        </w:rPr>
        <w:t xml:space="preserve">Приложение№1 к постановлению </w:t>
      </w:r>
    </w:p>
    <w:p w:rsidR="00443E13" w:rsidRPr="00403E06" w:rsidRDefault="00443E13" w:rsidP="00443E13">
      <w:pPr>
        <w:widowControl w:val="0"/>
        <w:shd w:val="clear" w:color="auto" w:fill="FFFFFF"/>
        <w:tabs>
          <w:tab w:val="left" w:pos="851"/>
          <w:tab w:val="left" w:pos="1560"/>
        </w:tabs>
        <w:autoSpaceDE w:val="0"/>
        <w:autoSpaceDN w:val="0"/>
        <w:adjustRightInd w:val="0"/>
        <w:ind w:left="5103"/>
        <w:rPr>
          <w:sz w:val="20"/>
          <w:szCs w:val="20"/>
        </w:rPr>
      </w:pPr>
      <w:r w:rsidRPr="00403E06">
        <w:rPr>
          <w:sz w:val="20"/>
          <w:szCs w:val="20"/>
        </w:rPr>
        <w:t xml:space="preserve">администрации Каратузского сельсовета </w:t>
      </w:r>
    </w:p>
    <w:p w:rsidR="00443E13" w:rsidRPr="00403E06" w:rsidRDefault="00443E13" w:rsidP="00443E13">
      <w:pPr>
        <w:widowControl w:val="0"/>
        <w:shd w:val="clear" w:color="auto" w:fill="FFFFFF"/>
        <w:tabs>
          <w:tab w:val="left" w:pos="851"/>
          <w:tab w:val="left" w:pos="1560"/>
        </w:tabs>
        <w:autoSpaceDE w:val="0"/>
        <w:autoSpaceDN w:val="0"/>
        <w:adjustRightInd w:val="0"/>
        <w:ind w:left="5103"/>
        <w:rPr>
          <w:sz w:val="20"/>
          <w:szCs w:val="20"/>
        </w:rPr>
      </w:pPr>
      <w:r w:rsidRPr="00403E06">
        <w:rPr>
          <w:sz w:val="20"/>
          <w:szCs w:val="20"/>
        </w:rPr>
        <w:t>от 03.04.2020г. №57-П</w:t>
      </w:r>
    </w:p>
    <w:p w:rsidR="00443E13" w:rsidRPr="00403E06" w:rsidRDefault="00443E13" w:rsidP="00443E13">
      <w:pPr>
        <w:widowControl w:val="0"/>
        <w:autoSpaceDE w:val="0"/>
        <w:autoSpaceDN w:val="0"/>
        <w:adjustRightInd w:val="0"/>
        <w:rPr>
          <w:sz w:val="20"/>
          <w:szCs w:val="20"/>
        </w:rPr>
      </w:pPr>
    </w:p>
    <w:p w:rsidR="00443E13" w:rsidRPr="00403E06" w:rsidRDefault="00443E13" w:rsidP="00443E13">
      <w:pPr>
        <w:widowControl w:val="0"/>
        <w:autoSpaceDE w:val="0"/>
        <w:autoSpaceDN w:val="0"/>
        <w:adjustRightInd w:val="0"/>
        <w:jc w:val="center"/>
        <w:rPr>
          <w:b/>
          <w:sz w:val="20"/>
          <w:szCs w:val="20"/>
        </w:rPr>
      </w:pPr>
      <w:r w:rsidRPr="00403E06">
        <w:rPr>
          <w:b/>
          <w:sz w:val="20"/>
          <w:szCs w:val="20"/>
        </w:rPr>
        <w:t>ПОРЯДОК</w:t>
      </w:r>
    </w:p>
    <w:p w:rsidR="00443E13" w:rsidRPr="00403E06" w:rsidRDefault="00443E13" w:rsidP="00443E13">
      <w:pPr>
        <w:pStyle w:val="ConsPlusTitle"/>
        <w:widowControl/>
        <w:jc w:val="center"/>
        <w:rPr>
          <w:rFonts w:ascii="Times New Roman" w:hAnsi="Times New Roman" w:cs="Times New Roman"/>
          <w:sz w:val="20"/>
        </w:rPr>
      </w:pPr>
      <w:r w:rsidRPr="00403E06">
        <w:rPr>
          <w:rFonts w:ascii="Times New Roman" w:hAnsi="Times New Roman" w:cs="Times New Roman"/>
          <w:sz w:val="20"/>
        </w:rPr>
        <w:t>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в границах Каратузского сельсовета.</w:t>
      </w:r>
    </w:p>
    <w:p w:rsidR="00443E13" w:rsidRPr="00403E06" w:rsidRDefault="00443E13" w:rsidP="00443E13">
      <w:pPr>
        <w:pStyle w:val="ConsPlusTitle"/>
        <w:widowControl/>
        <w:jc w:val="center"/>
        <w:rPr>
          <w:rFonts w:ascii="Times New Roman" w:hAnsi="Times New Roman" w:cs="Times New Roman"/>
          <w:sz w:val="20"/>
        </w:rPr>
      </w:pPr>
    </w:p>
    <w:p w:rsidR="00443E13" w:rsidRPr="00403E06" w:rsidRDefault="00443E13" w:rsidP="00443E13">
      <w:pPr>
        <w:widowControl w:val="0"/>
        <w:autoSpaceDE w:val="0"/>
        <w:autoSpaceDN w:val="0"/>
        <w:adjustRightInd w:val="0"/>
        <w:jc w:val="center"/>
        <w:rPr>
          <w:b/>
          <w:sz w:val="20"/>
          <w:szCs w:val="20"/>
        </w:rPr>
      </w:pPr>
      <w:r w:rsidRPr="00403E06">
        <w:rPr>
          <w:b/>
          <w:sz w:val="20"/>
          <w:szCs w:val="20"/>
        </w:rPr>
        <w:t xml:space="preserve">1. Общие положения </w:t>
      </w:r>
    </w:p>
    <w:p w:rsidR="00443E13" w:rsidRPr="00403E06" w:rsidRDefault="00443E13" w:rsidP="00443E13">
      <w:pPr>
        <w:rPr>
          <w:sz w:val="20"/>
          <w:szCs w:val="20"/>
        </w:rPr>
      </w:pPr>
    </w:p>
    <w:p w:rsidR="00443E13" w:rsidRPr="00403E06" w:rsidRDefault="00443E13" w:rsidP="00443E13">
      <w:pPr>
        <w:widowControl w:val="0"/>
        <w:autoSpaceDE w:val="0"/>
        <w:autoSpaceDN w:val="0"/>
        <w:adjustRightInd w:val="0"/>
        <w:ind w:firstLine="567"/>
        <w:jc w:val="both"/>
        <w:rPr>
          <w:sz w:val="20"/>
          <w:szCs w:val="20"/>
        </w:rPr>
      </w:pPr>
      <w:r w:rsidRPr="00403E06">
        <w:rPr>
          <w:sz w:val="20"/>
          <w:szCs w:val="20"/>
        </w:rPr>
        <w:t xml:space="preserve">1.1. </w:t>
      </w:r>
      <w:proofErr w:type="gramStart"/>
      <w:r w:rsidRPr="00403E06">
        <w:rPr>
          <w:sz w:val="20"/>
          <w:szCs w:val="20"/>
        </w:rPr>
        <w:t>Настоящий Порядок разработан 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24.11.1995 № 181-ФЗ</w:t>
      </w:r>
      <w:proofErr w:type="gramEnd"/>
      <w:r w:rsidRPr="00403E06">
        <w:rPr>
          <w:sz w:val="20"/>
          <w:szCs w:val="20"/>
        </w:rPr>
        <w:t xml:space="preserve"> «О социальной защите инвалидов в Российской Федерации», другими нормативными правовыми актами и регулирует отношения, возникающие в связи с использованием автомобильных дорог и осуществлением дорожной деятельности.</w:t>
      </w:r>
    </w:p>
    <w:p w:rsidR="00443E13" w:rsidRPr="00403E06" w:rsidRDefault="00443E13" w:rsidP="00443E13">
      <w:pPr>
        <w:autoSpaceDE w:val="0"/>
        <w:autoSpaceDN w:val="0"/>
        <w:adjustRightInd w:val="0"/>
        <w:ind w:firstLine="540"/>
        <w:jc w:val="both"/>
        <w:rPr>
          <w:sz w:val="20"/>
          <w:szCs w:val="20"/>
        </w:rPr>
      </w:pPr>
      <w:r w:rsidRPr="00403E06">
        <w:rPr>
          <w:sz w:val="20"/>
          <w:szCs w:val="20"/>
        </w:rPr>
        <w:t xml:space="preserve">1.2. На автомобильных дорогах общего пользования местного значения (далее - автомобильные дороги) могут создаваться парковки (парковочные места), в том числе на платной основе. </w:t>
      </w:r>
    </w:p>
    <w:p w:rsidR="00443E13" w:rsidRPr="00403E06" w:rsidRDefault="00443E13" w:rsidP="00443E13">
      <w:pPr>
        <w:ind w:firstLine="567"/>
        <w:jc w:val="both"/>
        <w:rPr>
          <w:sz w:val="20"/>
          <w:szCs w:val="20"/>
        </w:rPr>
      </w:pPr>
      <w:r w:rsidRPr="00403E06">
        <w:rPr>
          <w:sz w:val="20"/>
          <w:szCs w:val="20"/>
        </w:rPr>
        <w:t xml:space="preserve">1.3. </w:t>
      </w:r>
      <w:proofErr w:type="gramStart"/>
      <w:r w:rsidRPr="00403E06">
        <w:rPr>
          <w:sz w:val="20"/>
          <w:szCs w:val="20"/>
        </w:rPr>
        <w:t>Настоящий Порядок устанавливает требования к созданию и использованию, в том числе на платной основе, парковок (парковочных мест), расположенных на автомобильных дорогах общего пользования местного значения, находящихся в границах Каратузского сельсовета (далее по тексту – парковки (парковочные места).</w:t>
      </w:r>
      <w:proofErr w:type="gramEnd"/>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xml:space="preserve">1.4. В настоящем Порядке используются следующие понятия: </w:t>
      </w:r>
    </w:p>
    <w:p w:rsidR="00443E13" w:rsidRPr="00403E06" w:rsidRDefault="00443E13" w:rsidP="00443E13">
      <w:pPr>
        <w:autoSpaceDE w:val="0"/>
        <w:autoSpaceDN w:val="0"/>
        <w:adjustRightInd w:val="0"/>
        <w:ind w:firstLine="540"/>
        <w:jc w:val="both"/>
        <w:rPr>
          <w:color w:val="000000"/>
          <w:sz w:val="20"/>
          <w:szCs w:val="20"/>
        </w:rPr>
      </w:pPr>
      <w:proofErr w:type="gramStart"/>
      <w:r w:rsidRPr="00403E06">
        <w:rPr>
          <w:sz w:val="20"/>
          <w:szCs w:val="20"/>
        </w:rPr>
        <w:t xml:space="preserve">«парковка (парковочное место)» - </w:t>
      </w:r>
      <w:r w:rsidRPr="00403E06">
        <w:rPr>
          <w:color w:val="000000"/>
          <w:sz w:val="20"/>
          <w:szCs w:val="20"/>
        </w:rPr>
        <w:t xml:space="preserve">специально оборудованная площадка, являющаяся, в том числе, частью зданий, строений, сооружений, частью дороги и примыкающая к проезжей части и (или) тротуару, обочине, </w:t>
      </w:r>
      <w:r w:rsidRPr="00403E06">
        <w:rPr>
          <w:color w:val="000000"/>
          <w:sz w:val="20"/>
          <w:szCs w:val="20"/>
        </w:rPr>
        <w:lastRenderedPageBreak/>
        <w:t xml:space="preserve">эстакаде, мосту, либо являющаяся частью </w:t>
      </w:r>
      <w:proofErr w:type="spellStart"/>
      <w:r w:rsidRPr="00403E06">
        <w:rPr>
          <w:color w:val="000000"/>
          <w:sz w:val="20"/>
          <w:szCs w:val="20"/>
        </w:rPr>
        <w:t>подэстакадных</w:t>
      </w:r>
      <w:proofErr w:type="spellEnd"/>
      <w:r w:rsidRPr="00403E06">
        <w:rPr>
          <w:color w:val="000000"/>
          <w:sz w:val="20"/>
          <w:szCs w:val="20"/>
        </w:rPr>
        <w:t xml:space="preserve"> (</w:t>
      </w:r>
      <w:proofErr w:type="spellStart"/>
      <w:r w:rsidRPr="00403E06">
        <w:rPr>
          <w:color w:val="000000"/>
          <w:sz w:val="20"/>
          <w:szCs w:val="20"/>
        </w:rPr>
        <w:t>подмостовых</w:t>
      </w:r>
      <w:proofErr w:type="spellEnd"/>
      <w:r w:rsidRPr="00403E06">
        <w:rPr>
          <w:color w:val="000000"/>
          <w:sz w:val="20"/>
          <w:szCs w:val="20"/>
        </w:rPr>
        <w:t>) пространств, площадей и иных объектов улично-дорожной сети и предназначенная для стоянки и остановки транспортных средств;</w:t>
      </w:r>
      <w:proofErr w:type="gramEnd"/>
    </w:p>
    <w:p w:rsidR="00443E13" w:rsidRPr="00403E06" w:rsidRDefault="00443E13" w:rsidP="00443E13">
      <w:pPr>
        <w:ind w:firstLine="540"/>
        <w:jc w:val="both"/>
        <w:rPr>
          <w:sz w:val="20"/>
          <w:szCs w:val="20"/>
        </w:rPr>
      </w:pPr>
      <w:r w:rsidRPr="00403E06">
        <w:rPr>
          <w:sz w:val="20"/>
          <w:szCs w:val="20"/>
        </w:rPr>
        <w:t>«транспортное средство»  – устройство, предназначенное для перевозки по дорогам людей, грузов или установленного на нем оборудования и подлежащее государственной регистрации (автомобиль, автобус, мотоцикл, мотороллер, прицеп к автомобилю, другое самоходное транспортное средство, машина или механизм на пневматическом или гусеничном ходу);</w:t>
      </w:r>
    </w:p>
    <w:p w:rsidR="00443E13" w:rsidRPr="00403E06" w:rsidRDefault="00443E13" w:rsidP="00443E13">
      <w:pPr>
        <w:ind w:firstLine="540"/>
        <w:jc w:val="both"/>
        <w:rPr>
          <w:color w:val="000000"/>
          <w:sz w:val="20"/>
          <w:szCs w:val="20"/>
        </w:rPr>
      </w:pPr>
      <w:r w:rsidRPr="00403E06">
        <w:rPr>
          <w:color w:val="000000"/>
          <w:sz w:val="20"/>
          <w:szCs w:val="20"/>
        </w:rPr>
        <w:t xml:space="preserve">«бесплатная парковка» – парковка, предназначенная для стоянки и остановки транспортных средств на безвозмездной основе; </w:t>
      </w:r>
    </w:p>
    <w:p w:rsidR="00443E13" w:rsidRPr="00403E06" w:rsidRDefault="00443E13" w:rsidP="00443E13">
      <w:pPr>
        <w:ind w:firstLine="540"/>
        <w:jc w:val="both"/>
        <w:rPr>
          <w:color w:val="000000"/>
          <w:sz w:val="20"/>
          <w:szCs w:val="20"/>
        </w:rPr>
      </w:pPr>
      <w:r w:rsidRPr="00403E06">
        <w:rPr>
          <w:color w:val="000000"/>
          <w:sz w:val="20"/>
          <w:szCs w:val="20"/>
        </w:rPr>
        <w:t xml:space="preserve">«платная парковка» – парковка, предназначенная для стоянки и остановки транспортных средств на возмездной основе; </w:t>
      </w:r>
    </w:p>
    <w:p w:rsidR="00443E13" w:rsidRPr="00403E06" w:rsidRDefault="00443E13" w:rsidP="00443E13">
      <w:pPr>
        <w:ind w:firstLine="540"/>
        <w:jc w:val="both"/>
        <w:rPr>
          <w:sz w:val="20"/>
          <w:szCs w:val="20"/>
        </w:rPr>
      </w:pPr>
      <w:r w:rsidRPr="00403E06">
        <w:rPr>
          <w:sz w:val="20"/>
          <w:szCs w:val="20"/>
        </w:rPr>
        <w:t>«оператор парковки» - юридическое лицо или индивидуальный предприниматель, осуществляющие по договору с администрацией Каратузского сельсовета строительство, ввод в эксплуатацию платных парковок и предоставление услуг по размещению  и хранению транспортных средств;</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«пункт взимания платы» - пункт, позволяющий пользователю платной парковки осуществлять оплату стоимости пользования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xml:space="preserve">«работник парковки» - представитель администрации Каратузского сельсовета, осуществляющий на платной парковке </w:t>
      </w:r>
      <w:proofErr w:type="gramStart"/>
      <w:r w:rsidRPr="00403E06">
        <w:rPr>
          <w:sz w:val="20"/>
          <w:szCs w:val="20"/>
        </w:rPr>
        <w:t>контроль за</w:t>
      </w:r>
      <w:proofErr w:type="gramEnd"/>
      <w:r w:rsidRPr="00403E06">
        <w:rPr>
          <w:sz w:val="20"/>
          <w:szCs w:val="20"/>
        </w:rPr>
        <w:t xml:space="preserve"> использованием парковки в соответствии с настоящим Порядком;</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«пользователь парковки» - водитель транспортного средства, который въехал на территорию парковки и разместил на ней транспортное средство;</w:t>
      </w:r>
    </w:p>
    <w:p w:rsidR="00443E13" w:rsidRPr="00403E06" w:rsidRDefault="00443E13" w:rsidP="00443E13">
      <w:pPr>
        <w:ind w:firstLine="540"/>
        <w:jc w:val="both"/>
        <w:rPr>
          <w:sz w:val="20"/>
          <w:szCs w:val="20"/>
        </w:rPr>
      </w:pPr>
      <w:r w:rsidRPr="00403E06">
        <w:rPr>
          <w:sz w:val="20"/>
          <w:szCs w:val="20"/>
        </w:rPr>
        <w:t>«</w:t>
      </w:r>
      <w:proofErr w:type="spellStart"/>
      <w:r w:rsidRPr="00403E06">
        <w:rPr>
          <w:sz w:val="20"/>
          <w:szCs w:val="20"/>
        </w:rPr>
        <w:t>машиноместо</w:t>
      </w:r>
      <w:proofErr w:type="spellEnd"/>
      <w:r w:rsidRPr="00403E06">
        <w:rPr>
          <w:sz w:val="20"/>
          <w:szCs w:val="20"/>
        </w:rPr>
        <w:t>» – обособленная часть  парковки (парковочного места), ограниченная конструкционными элементами и (или) линиями разметки и предназначенная для размещения одного транспортного средства.</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Для целей настоящего Порядка также используются термины и понятия в том же значении, что и в Федеральном законе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Федераций».</w:t>
      </w:r>
    </w:p>
    <w:p w:rsidR="00443E13" w:rsidRPr="00403E06" w:rsidRDefault="00443E13" w:rsidP="00443E13">
      <w:pPr>
        <w:spacing w:before="100" w:beforeAutospacing="1" w:after="100" w:afterAutospacing="1"/>
        <w:jc w:val="center"/>
        <w:outlineLvl w:val="2"/>
        <w:rPr>
          <w:b/>
          <w:bCs/>
          <w:sz w:val="20"/>
          <w:szCs w:val="20"/>
        </w:rPr>
      </w:pPr>
      <w:r w:rsidRPr="00403E06">
        <w:rPr>
          <w:b/>
          <w:bCs/>
          <w:sz w:val="20"/>
          <w:szCs w:val="20"/>
        </w:rPr>
        <w:t xml:space="preserve">2. Порядок создания парковок </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2.1. Парковки (парковочные места) являются элементом автомобильной дороги и предназначены для обеспечения дорожного движения, в том числе его безопасности.</w:t>
      </w:r>
    </w:p>
    <w:p w:rsidR="00443E13" w:rsidRPr="00403E06" w:rsidRDefault="00443E13" w:rsidP="00443E13">
      <w:pPr>
        <w:pStyle w:val="ConsPlusNormal"/>
        <w:ind w:firstLine="567"/>
        <w:jc w:val="both"/>
        <w:outlineLvl w:val="0"/>
        <w:rPr>
          <w:rFonts w:ascii="Times New Roman" w:hAnsi="Times New Roman" w:cs="Times New Roman"/>
        </w:rPr>
      </w:pPr>
      <w:r w:rsidRPr="00403E06">
        <w:rPr>
          <w:rFonts w:ascii="Times New Roman" w:hAnsi="Times New Roman" w:cs="Times New Roman"/>
        </w:rPr>
        <w:t>2.2. Парковки создаются с целью улучшения условий движения транспорта, упорядочения парковки и служат для временной стоянки автотранспортных сре</w:t>
      </w:r>
      <w:proofErr w:type="gramStart"/>
      <w:r w:rsidRPr="00403E06">
        <w:rPr>
          <w:rFonts w:ascii="Times New Roman" w:hAnsi="Times New Roman" w:cs="Times New Roman"/>
        </w:rPr>
        <w:t>дств с вз</w:t>
      </w:r>
      <w:proofErr w:type="gramEnd"/>
      <w:r w:rsidRPr="00403E06">
        <w:rPr>
          <w:rFonts w:ascii="Times New Roman" w:hAnsi="Times New Roman" w:cs="Times New Roman"/>
        </w:rPr>
        <w:t>иманием платы за фактическое время нахождения транспортного средства на месте стоянки либо без взимания платы.</w:t>
      </w:r>
    </w:p>
    <w:p w:rsidR="00443E13" w:rsidRPr="00403E06" w:rsidRDefault="00443E13" w:rsidP="00443E13">
      <w:pPr>
        <w:ind w:firstLine="540"/>
        <w:jc w:val="both"/>
        <w:rPr>
          <w:sz w:val="20"/>
          <w:szCs w:val="20"/>
        </w:rPr>
      </w:pPr>
      <w:r w:rsidRPr="00403E06">
        <w:rPr>
          <w:sz w:val="20"/>
          <w:szCs w:val="20"/>
        </w:rPr>
        <w:t xml:space="preserve">2.3. Парковки размещаются на земельных участках, в зданиях, </w:t>
      </w:r>
      <w:r w:rsidRPr="00403E06">
        <w:rPr>
          <w:color w:val="000000"/>
          <w:sz w:val="20"/>
          <w:szCs w:val="20"/>
        </w:rPr>
        <w:t>строениях, сооружениях</w:t>
      </w:r>
      <w:r w:rsidRPr="00403E06">
        <w:rPr>
          <w:sz w:val="20"/>
          <w:szCs w:val="20"/>
        </w:rPr>
        <w:t>, находящихся в муниципальной собственности, а также, если иное не установлено законодательством, на земельных участках, государственная собственность на которые не разграничена в соответствии со схемами размещения парковок.</w:t>
      </w:r>
    </w:p>
    <w:p w:rsidR="00443E13" w:rsidRPr="00403E06" w:rsidRDefault="00443E13" w:rsidP="00443E13">
      <w:pPr>
        <w:ind w:firstLine="567"/>
        <w:jc w:val="both"/>
        <w:outlineLvl w:val="2"/>
        <w:rPr>
          <w:bCs/>
          <w:sz w:val="20"/>
          <w:szCs w:val="20"/>
        </w:rPr>
      </w:pPr>
      <w:r w:rsidRPr="00403E06">
        <w:rPr>
          <w:sz w:val="20"/>
          <w:szCs w:val="20"/>
        </w:rPr>
        <w:t>2.4. Решение о создании парковки принимается администрацией Каратузского сельсовета (далее – Уполномоченный орган)</w:t>
      </w:r>
      <w:r w:rsidRPr="00403E06">
        <w:rPr>
          <w:bCs/>
          <w:sz w:val="20"/>
          <w:szCs w:val="20"/>
        </w:rPr>
        <w:t xml:space="preserve"> после согласования с ОГИБДД МО МВД России «</w:t>
      </w:r>
      <w:proofErr w:type="spellStart"/>
      <w:r w:rsidRPr="00403E06">
        <w:rPr>
          <w:bCs/>
          <w:sz w:val="20"/>
          <w:szCs w:val="20"/>
        </w:rPr>
        <w:t>Курагинский</w:t>
      </w:r>
      <w:proofErr w:type="spellEnd"/>
      <w:r w:rsidRPr="00403E06">
        <w:rPr>
          <w:bCs/>
          <w:sz w:val="20"/>
          <w:szCs w:val="20"/>
        </w:rPr>
        <w:t xml:space="preserve">» и оформляется </w:t>
      </w:r>
      <w:r w:rsidRPr="00403E06">
        <w:rPr>
          <w:sz w:val="20"/>
          <w:szCs w:val="20"/>
        </w:rPr>
        <w:t xml:space="preserve">постановлением администрации Каратузского сельсовета. </w:t>
      </w:r>
    </w:p>
    <w:p w:rsidR="00443E13" w:rsidRPr="00403E06" w:rsidRDefault="00443E13" w:rsidP="00443E13">
      <w:pPr>
        <w:ind w:firstLine="567"/>
        <w:jc w:val="both"/>
        <w:outlineLvl w:val="2"/>
        <w:rPr>
          <w:sz w:val="20"/>
          <w:szCs w:val="20"/>
        </w:rPr>
      </w:pPr>
      <w:r w:rsidRPr="00403E06">
        <w:rPr>
          <w:sz w:val="20"/>
          <w:szCs w:val="20"/>
        </w:rPr>
        <w:t xml:space="preserve">2.5. Решение о создании платных парковок и об их использовании на платной основе, о прекращении такого использования принимается </w:t>
      </w:r>
      <w:r w:rsidRPr="00403E06">
        <w:rPr>
          <w:bCs/>
          <w:sz w:val="20"/>
          <w:szCs w:val="20"/>
        </w:rPr>
        <w:t xml:space="preserve"> </w:t>
      </w:r>
      <w:r w:rsidRPr="00403E06">
        <w:rPr>
          <w:sz w:val="20"/>
          <w:szCs w:val="20"/>
        </w:rPr>
        <w:t xml:space="preserve">  постановлением администрации Каратузского сельсовета.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2.6. Уполномоченный орган осуществляет контроль и координацию работ по организации парковок и их деятельности, заключает договоры на эксплуатацию платных парковок с операторами  платных парковок и ведет Реестр парковок, расположенных в границах Каратузского сельсовета.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2.7. Основаниями для досрочного расторжения договора на эксплуатацию платной парковки являются:</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нарушение оператором платной парковки обязанностей, предусмотренных пунктом 4.8 настоящего Порядка;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систематические нарушения оператором платной парковки (более двух раз в квартал) правил эксплуатации парковок, выявленные и официально оформленные Уполномоченным органом;</w:t>
      </w:r>
    </w:p>
    <w:p w:rsidR="00443E13" w:rsidRPr="00403E06" w:rsidRDefault="00443E13" w:rsidP="00443E13">
      <w:pPr>
        <w:autoSpaceDE w:val="0"/>
        <w:autoSpaceDN w:val="0"/>
        <w:adjustRightInd w:val="0"/>
        <w:ind w:firstLine="567"/>
        <w:jc w:val="both"/>
        <w:outlineLvl w:val="2"/>
        <w:rPr>
          <w:sz w:val="20"/>
          <w:szCs w:val="20"/>
        </w:rPr>
      </w:pPr>
      <w:r w:rsidRPr="00403E06">
        <w:rPr>
          <w:sz w:val="20"/>
          <w:szCs w:val="20"/>
        </w:rPr>
        <w:t>- невнесение оператором платной парковки в течение более шести месяцев без уважительных причин платы по договору эксплуатации платной парковки.</w:t>
      </w:r>
    </w:p>
    <w:p w:rsidR="00443E13" w:rsidRPr="00403E06" w:rsidRDefault="00443E13" w:rsidP="00443E13">
      <w:pPr>
        <w:autoSpaceDE w:val="0"/>
        <w:autoSpaceDN w:val="0"/>
        <w:adjustRightInd w:val="0"/>
        <w:ind w:firstLine="567"/>
        <w:jc w:val="both"/>
        <w:outlineLvl w:val="2"/>
        <w:rPr>
          <w:sz w:val="20"/>
          <w:szCs w:val="20"/>
        </w:rPr>
      </w:pPr>
      <w:r w:rsidRPr="00403E06">
        <w:rPr>
          <w:sz w:val="20"/>
          <w:szCs w:val="20"/>
        </w:rPr>
        <w:t xml:space="preserve"> 2.8. Создание парковки осуществляется в соответствии с проектно-сметной документацией, разработанной и согласованной в установленном законодательством порядке. Ввод парковки в эксплуатацию осуществляется на основании акта ввода парковки в эксплуатацию.</w:t>
      </w:r>
    </w:p>
    <w:p w:rsidR="00443E13" w:rsidRPr="00403E06" w:rsidRDefault="00443E13" w:rsidP="00443E13">
      <w:pPr>
        <w:ind w:firstLine="567"/>
        <w:jc w:val="both"/>
        <w:rPr>
          <w:sz w:val="20"/>
          <w:szCs w:val="20"/>
        </w:rPr>
      </w:pPr>
      <w:r w:rsidRPr="00403E06">
        <w:rPr>
          <w:sz w:val="20"/>
          <w:szCs w:val="20"/>
        </w:rPr>
        <w:t>2.9. Деление территории Каратузского сельсовета</w:t>
      </w:r>
      <w:r w:rsidRPr="00403E06">
        <w:rPr>
          <w:bCs/>
          <w:sz w:val="20"/>
          <w:szCs w:val="20"/>
        </w:rPr>
        <w:t xml:space="preserve"> </w:t>
      </w:r>
      <w:r w:rsidRPr="00403E06">
        <w:rPr>
          <w:sz w:val="20"/>
          <w:szCs w:val="20"/>
        </w:rPr>
        <w:t>на парковочные зоны определяет и утверждает Уполномоченный орган.</w:t>
      </w:r>
    </w:p>
    <w:p w:rsidR="00443E13" w:rsidRPr="00403E06" w:rsidRDefault="00443E13" w:rsidP="00443E13">
      <w:pPr>
        <w:pStyle w:val="ConsPlusNormal"/>
        <w:ind w:firstLine="567"/>
        <w:jc w:val="both"/>
        <w:outlineLvl w:val="0"/>
        <w:rPr>
          <w:rFonts w:ascii="Times New Roman" w:hAnsi="Times New Roman" w:cs="Times New Roman"/>
        </w:rPr>
      </w:pPr>
      <w:r w:rsidRPr="00403E06">
        <w:rPr>
          <w:rFonts w:ascii="Times New Roman" w:hAnsi="Times New Roman" w:cs="Times New Roman"/>
        </w:rPr>
        <w:t>2.10. Размещение парковок не должно создавать помех в дорожном движении другим участникам дорожного процесса, снижать безопасность дорожного движения, противоречить требованиям Правил дорожного движения Российской Федерации, касающихся остановки и стоянки транспортных средств.</w:t>
      </w:r>
    </w:p>
    <w:p w:rsidR="00443E13" w:rsidRPr="00403E06" w:rsidRDefault="00443E13" w:rsidP="00443E13">
      <w:pPr>
        <w:ind w:firstLine="567"/>
        <w:jc w:val="both"/>
        <w:rPr>
          <w:sz w:val="20"/>
          <w:szCs w:val="20"/>
        </w:rPr>
      </w:pPr>
      <w:r w:rsidRPr="00403E06">
        <w:rPr>
          <w:sz w:val="20"/>
          <w:szCs w:val="20"/>
        </w:rPr>
        <w:t xml:space="preserve">2.11. Оператор платных парковок обеспечивает в соответствии с </w:t>
      </w:r>
      <w:r w:rsidRPr="00403E06">
        <w:rPr>
          <w:i/>
          <w:sz w:val="20"/>
          <w:szCs w:val="20"/>
        </w:rPr>
        <w:t>постановлениями администрации</w:t>
      </w:r>
      <w:r w:rsidRPr="00403E06">
        <w:rPr>
          <w:sz w:val="20"/>
          <w:szCs w:val="20"/>
        </w:rPr>
        <w:t xml:space="preserve"> Каратузского сельсовета:</w:t>
      </w:r>
    </w:p>
    <w:p w:rsidR="00443E13" w:rsidRPr="00403E06" w:rsidRDefault="00443E13" w:rsidP="00443E13">
      <w:pPr>
        <w:ind w:firstLine="567"/>
        <w:jc w:val="both"/>
        <w:rPr>
          <w:sz w:val="20"/>
          <w:szCs w:val="20"/>
        </w:rPr>
      </w:pPr>
      <w:r w:rsidRPr="00403E06">
        <w:rPr>
          <w:sz w:val="20"/>
          <w:szCs w:val="20"/>
        </w:rPr>
        <w:t>- оснащение парковок специальным оборудованием, дорожными знаками и нанесение разметки в соответствии с утвержденными проектами по организации (строительства) парковок;</w:t>
      </w:r>
    </w:p>
    <w:p w:rsidR="00443E13" w:rsidRPr="00403E06" w:rsidRDefault="00443E13" w:rsidP="00443E13">
      <w:pPr>
        <w:ind w:firstLine="567"/>
        <w:jc w:val="both"/>
        <w:rPr>
          <w:sz w:val="20"/>
          <w:szCs w:val="20"/>
        </w:rPr>
      </w:pPr>
      <w:r w:rsidRPr="00403E06">
        <w:rPr>
          <w:sz w:val="20"/>
          <w:szCs w:val="20"/>
        </w:rPr>
        <w:lastRenderedPageBreak/>
        <w:t>- наблюдение за исправностью оборудования парковок, поддержание его в рабочем состоянии, охрану оборудования, уборку бытового мусора на территории парковок;</w:t>
      </w:r>
    </w:p>
    <w:p w:rsidR="00443E13" w:rsidRPr="00403E06" w:rsidRDefault="00443E13" w:rsidP="00443E13">
      <w:pPr>
        <w:ind w:firstLine="567"/>
        <w:jc w:val="both"/>
        <w:rPr>
          <w:sz w:val="20"/>
          <w:szCs w:val="20"/>
        </w:rPr>
      </w:pPr>
      <w:proofErr w:type="gramStart"/>
      <w:r w:rsidRPr="00403E06">
        <w:rPr>
          <w:sz w:val="20"/>
          <w:szCs w:val="20"/>
        </w:rPr>
        <w:t>-  контроль за соблюдением правил пользования парковками водителями транспортных средств, в том числе за использованием мест, выделенных для паркования специальных транспортных средств инвалидов и лиц с ограниченными возможностями здоровья, за своевременной и правильной оплатой времени нахождения на местах парковки, за установкой транспортных средств в соответствии с требованиями дорожных знаков и разметки парковок.</w:t>
      </w:r>
      <w:proofErr w:type="gramEnd"/>
    </w:p>
    <w:p w:rsidR="00443E13" w:rsidRPr="00403E06" w:rsidRDefault="00443E13" w:rsidP="00443E13">
      <w:pPr>
        <w:ind w:firstLine="540"/>
        <w:jc w:val="both"/>
        <w:rPr>
          <w:sz w:val="20"/>
          <w:szCs w:val="20"/>
        </w:rPr>
      </w:pPr>
      <w:r w:rsidRPr="00403E06">
        <w:rPr>
          <w:sz w:val="20"/>
          <w:szCs w:val="20"/>
        </w:rPr>
        <w:t>2.12. Уполномоченный орган определяет:</w:t>
      </w:r>
    </w:p>
    <w:p w:rsidR="00443E13" w:rsidRPr="00403E06" w:rsidRDefault="00443E13" w:rsidP="00443E13">
      <w:pPr>
        <w:ind w:firstLine="540"/>
        <w:jc w:val="both"/>
        <w:rPr>
          <w:sz w:val="20"/>
          <w:szCs w:val="20"/>
        </w:rPr>
      </w:pPr>
      <w:r w:rsidRPr="00403E06">
        <w:rPr>
          <w:sz w:val="20"/>
          <w:szCs w:val="20"/>
        </w:rPr>
        <w:t xml:space="preserve"> - количество бесплатных парковок (парковочных мест) на автомобильных дорогах, и места их расположения; </w:t>
      </w:r>
    </w:p>
    <w:p w:rsidR="00443E13" w:rsidRPr="00403E06" w:rsidRDefault="00443E13" w:rsidP="00443E13">
      <w:pPr>
        <w:ind w:firstLine="540"/>
        <w:jc w:val="both"/>
        <w:rPr>
          <w:sz w:val="20"/>
          <w:szCs w:val="20"/>
        </w:rPr>
      </w:pPr>
      <w:r w:rsidRPr="00403E06">
        <w:rPr>
          <w:sz w:val="20"/>
          <w:szCs w:val="20"/>
        </w:rPr>
        <w:t xml:space="preserve">- общее количество </w:t>
      </w:r>
      <w:proofErr w:type="spellStart"/>
      <w:r w:rsidRPr="00403E06">
        <w:rPr>
          <w:sz w:val="20"/>
          <w:szCs w:val="20"/>
        </w:rPr>
        <w:t>машиномест</w:t>
      </w:r>
      <w:proofErr w:type="spellEnd"/>
      <w:r w:rsidRPr="00403E06">
        <w:rPr>
          <w:sz w:val="20"/>
          <w:szCs w:val="20"/>
        </w:rPr>
        <w:t xml:space="preserve"> на парковках, которое не может быть менее числа зарегистрированных на территории Каратузского сельсовета транспортных средств;</w:t>
      </w:r>
    </w:p>
    <w:p w:rsidR="00443E13" w:rsidRPr="00403E06" w:rsidRDefault="00443E13" w:rsidP="00443E13">
      <w:pPr>
        <w:ind w:firstLine="540"/>
        <w:jc w:val="both"/>
        <w:rPr>
          <w:rStyle w:val="afd"/>
          <w:b w:val="0"/>
          <w:sz w:val="20"/>
          <w:szCs w:val="20"/>
        </w:rPr>
      </w:pPr>
      <w:r w:rsidRPr="00403E06">
        <w:rPr>
          <w:sz w:val="20"/>
          <w:szCs w:val="20"/>
        </w:rPr>
        <w:t xml:space="preserve">- общее количество </w:t>
      </w:r>
      <w:proofErr w:type="spellStart"/>
      <w:r w:rsidRPr="00403E06">
        <w:rPr>
          <w:sz w:val="20"/>
          <w:szCs w:val="20"/>
        </w:rPr>
        <w:t>машиномест</w:t>
      </w:r>
      <w:proofErr w:type="spellEnd"/>
      <w:r w:rsidRPr="00403E06">
        <w:rPr>
          <w:sz w:val="20"/>
          <w:szCs w:val="20"/>
        </w:rPr>
        <w:t xml:space="preserve"> и количество специально оборудованных </w:t>
      </w:r>
      <w:proofErr w:type="spellStart"/>
      <w:r w:rsidRPr="00403E06">
        <w:rPr>
          <w:sz w:val="20"/>
          <w:szCs w:val="20"/>
        </w:rPr>
        <w:t>машиномест</w:t>
      </w:r>
      <w:proofErr w:type="spellEnd"/>
      <w:r w:rsidRPr="00403E06">
        <w:rPr>
          <w:sz w:val="20"/>
          <w:szCs w:val="20"/>
        </w:rPr>
        <w:t xml:space="preserve">, предназначенных для </w:t>
      </w:r>
      <w:r w:rsidRPr="00403E06">
        <w:rPr>
          <w:rStyle w:val="afd"/>
          <w:sz w:val="20"/>
          <w:szCs w:val="20"/>
        </w:rPr>
        <w:t xml:space="preserve">инвалидов и лиц с ограниченными возможностями здоровья, </w:t>
      </w:r>
      <w:r w:rsidRPr="00403E06">
        <w:rPr>
          <w:sz w:val="20"/>
          <w:szCs w:val="20"/>
        </w:rPr>
        <w:t>на каждой парковке</w:t>
      </w:r>
      <w:r w:rsidRPr="00403E06">
        <w:rPr>
          <w:rStyle w:val="afd"/>
          <w:sz w:val="20"/>
          <w:szCs w:val="20"/>
        </w:rPr>
        <w:t>;</w:t>
      </w:r>
    </w:p>
    <w:p w:rsidR="00443E13" w:rsidRPr="00403E06" w:rsidRDefault="00443E13" w:rsidP="00443E13">
      <w:pPr>
        <w:ind w:firstLine="540"/>
        <w:jc w:val="both"/>
        <w:rPr>
          <w:rStyle w:val="afd"/>
          <w:b w:val="0"/>
          <w:sz w:val="20"/>
          <w:szCs w:val="20"/>
        </w:rPr>
      </w:pPr>
      <w:r w:rsidRPr="00403E06">
        <w:rPr>
          <w:rStyle w:val="afd"/>
          <w:sz w:val="20"/>
          <w:szCs w:val="20"/>
        </w:rPr>
        <w:t>- является ли данная парковка платной или бесплатной;</w:t>
      </w:r>
    </w:p>
    <w:p w:rsidR="00443E13" w:rsidRPr="00403E06" w:rsidRDefault="00443E13" w:rsidP="00443E13">
      <w:pPr>
        <w:ind w:firstLine="540"/>
        <w:jc w:val="both"/>
        <w:rPr>
          <w:rStyle w:val="afd"/>
          <w:b w:val="0"/>
          <w:sz w:val="20"/>
          <w:szCs w:val="20"/>
        </w:rPr>
      </w:pPr>
      <w:r w:rsidRPr="00403E06">
        <w:rPr>
          <w:rStyle w:val="afd"/>
          <w:sz w:val="20"/>
          <w:szCs w:val="20"/>
        </w:rPr>
        <w:t>- иные параметры парковок.</w:t>
      </w:r>
    </w:p>
    <w:p w:rsidR="00443E13" w:rsidRPr="00403E06" w:rsidRDefault="00443E13" w:rsidP="00443E13">
      <w:pPr>
        <w:ind w:firstLine="540"/>
        <w:jc w:val="both"/>
        <w:rPr>
          <w:sz w:val="20"/>
          <w:szCs w:val="20"/>
        </w:rPr>
      </w:pPr>
      <w:r w:rsidRPr="00403E06">
        <w:rPr>
          <w:sz w:val="20"/>
          <w:szCs w:val="20"/>
        </w:rPr>
        <w:t xml:space="preserve">2.13. Бесплатные парковки организовываются в обязательном порядке: </w:t>
      </w:r>
    </w:p>
    <w:p w:rsidR="00443E13" w:rsidRPr="00403E06" w:rsidRDefault="00443E13" w:rsidP="00443E13">
      <w:pPr>
        <w:pStyle w:val="ac"/>
        <w:spacing w:before="0" w:beforeAutospacing="0" w:after="0" w:afterAutospacing="0"/>
        <w:ind w:firstLine="540"/>
        <w:jc w:val="both"/>
        <w:rPr>
          <w:sz w:val="20"/>
          <w:szCs w:val="20"/>
        </w:rPr>
      </w:pPr>
      <w:r w:rsidRPr="00403E06">
        <w:rPr>
          <w:sz w:val="20"/>
          <w:szCs w:val="20"/>
        </w:rPr>
        <w:t xml:space="preserve"> - при объектах органов государственной власти и органов  местного самоуправления; </w:t>
      </w:r>
    </w:p>
    <w:p w:rsidR="00443E13" w:rsidRPr="00403E06" w:rsidRDefault="00443E13" w:rsidP="00443E13">
      <w:pPr>
        <w:pStyle w:val="ac"/>
        <w:spacing w:before="0" w:beforeAutospacing="0" w:after="0" w:afterAutospacing="0"/>
        <w:ind w:firstLine="540"/>
        <w:jc w:val="both"/>
        <w:rPr>
          <w:sz w:val="20"/>
          <w:szCs w:val="20"/>
        </w:rPr>
      </w:pPr>
      <w:r w:rsidRPr="00403E06">
        <w:rPr>
          <w:sz w:val="20"/>
          <w:szCs w:val="20"/>
        </w:rPr>
        <w:t xml:space="preserve">- при объектах здравоохранения, образования, социальной защиты и жилищного фонда; </w:t>
      </w:r>
    </w:p>
    <w:p w:rsidR="00443E13" w:rsidRPr="00403E06" w:rsidRDefault="00443E13" w:rsidP="00443E13">
      <w:pPr>
        <w:pStyle w:val="ac"/>
        <w:spacing w:before="0" w:beforeAutospacing="0" w:after="0" w:afterAutospacing="0"/>
        <w:ind w:firstLine="540"/>
        <w:jc w:val="both"/>
        <w:rPr>
          <w:sz w:val="20"/>
          <w:szCs w:val="20"/>
        </w:rPr>
      </w:pPr>
      <w:r w:rsidRPr="00403E06">
        <w:rPr>
          <w:sz w:val="20"/>
          <w:szCs w:val="20"/>
        </w:rPr>
        <w:t xml:space="preserve">- на дорогах. </w:t>
      </w:r>
    </w:p>
    <w:p w:rsidR="00443E13" w:rsidRPr="00403E06" w:rsidRDefault="00443E13" w:rsidP="00443E13">
      <w:pPr>
        <w:autoSpaceDE w:val="0"/>
        <w:autoSpaceDN w:val="0"/>
        <w:adjustRightInd w:val="0"/>
        <w:ind w:firstLine="567"/>
        <w:jc w:val="both"/>
        <w:rPr>
          <w:sz w:val="20"/>
          <w:szCs w:val="20"/>
        </w:rPr>
      </w:pPr>
      <w:r w:rsidRPr="00403E06">
        <w:rPr>
          <w:sz w:val="20"/>
          <w:szCs w:val="20"/>
        </w:rPr>
        <w:t xml:space="preserve">2.14. </w:t>
      </w:r>
      <w:proofErr w:type="gramStart"/>
      <w:r w:rsidRPr="00403E06">
        <w:rPr>
          <w:sz w:val="20"/>
          <w:szCs w:val="20"/>
        </w:rPr>
        <w:t>На каждой парковке, в том числе около предприятий торговли, сферы услуг, медицинских, спортивных и культурно-зрелищных учреждений,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roofErr w:type="gramEnd"/>
      <w:r w:rsidRPr="00403E06">
        <w:rPr>
          <w:sz w:val="20"/>
          <w:szCs w:val="20"/>
        </w:rPr>
        <w:t xml:space="preserve">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p>
    <w:p w:rsidR="00443E13" w:rsidRPr="00403E06" w:rsidRDefault="00443E13" w:rsidP="00443E13">
      <w:pPr>
        <w:autoSpaceDE w:val="0"/>
        <w:autoSpaceDN w:val="0"/>
        <w:adjustRightInd w:val="0"/>
        <w:ind w:firstLine="540"/>
        <w:jc w:val="both"/>
        <w:rPr>
          <w:sz w:val="20"/>
          <w:szCs w:val="20"/>
        </w:rPr>
      </w:pPr>
      <w:r w:rsidRPr="00403E06">
        <w:rPr>
          <w:sz w:val="20"/>
          <w:szCs w:val="20"/>
        </w:rPr>
        <w:t>2.15. Площадь парковки (парковочного места) устанавливается Уполномоченным органом в зависимости от интенсивности дорожного движения на данном участке автомобильной дороги и потребности в парковке (парковочных местах).</w:t>
      </w:r>
    </w:p>
    <w:p w:rsidR="00443E13" w:rsidRPr="00403E06" w:rsidRDefault="00443E13" w:rsidP="00443E13">
      <w:pPr>
        <w:ind w:firstLine="540"/>
        <w:jc w:val="both"/>
        <w:rPr>
          <w:sz w:val="20"/>
          <w:szCs w:val="20"/>
        </w:rPr>
      </w:pPr>
      <w:r w:rsidRPr="00403E06">
        <w:rPr>
          <w:sz w:val="20"/>
          <w:szCs w:val="20"/>
        </w:rPr>
        <w:t>2.16. Решение о приостановлении или прекращении использования парковки (парковочного места) принимается Уполномоченным органом в случаях:</w:t>
      </w:r>
    </w:p>
    <w:p w:rsidR="00443E13" w:rsidRPr="00403E06" w:rsidRDefault="00443E13" w:rsidP="00443E13">
      <w:pPr>
        <w:ind w:firstLine="540"/>
        <w:jc w:val="both"/>
        <w:rPr>
          <w:sz w:val="20"/>
          <w:szCs w:val="20"/>
        </w:rPr>
      </w:pPr>
      <w:r w:rsidRPr="00403E06">
        <w:rPr>
          <w:sz w:val="20"/>
          <w:szCs w:val="20"/>
        </w:rPr>
        <w:t>- производства работ по ремонту (реконструкции) проезжей части автомобильной дороги, на участке которой расположена парковка (парковочное место);</w:t>
      </w:r>
    </w:p>
    <w:p w:rsidR="00443E13" w:rsidRPr="00403E06" w:rsidRDefault="00443E13" w:rsidP="00443E13">
      <w:pPr>
        <w:tabs>
          <w:tab w:val="left" w:pos="709"/>
        </w:tabs>
        <w:ind w:firstLine="540"/>
        <w:jc w:val="both"/>
        <w:rPr>
          <w:sz w:val="20"/>
          <w:szCs w:val="20"/>
        </w:rPr>
      </w:pPr>
      <w:r w:rsidRPr="00403E06">
        <w:rPr>
          <w:sz w:val="20"/>
          <w:szCs w:val="20"/>
        </w:rPr>
        <w:t>- изменения схемы организации дорожного движения, на участке автомобильной дороги, на котором расположена парковка (парковочное место);</w:t>
      </w:r>
    </w:p>
    <w:p w:rsidR="00443E13" w:rsidRPr="00403E06" w:rsidRDefault="00443E13" w:rsidP="00443E13">
      <w:pPr>
        <w:tabs>
          <w:tab w:val="left" w:pos="709"/>
        </w:tabs>
        <w:ind w:firstLine="540"/>
        <w:jc w:val="both"/>
        <w:rPr>
          <w:sz w:val="20"/>
          <w:szCs w:val="20"/>
        </w:rPr>
      </w:pPr>
      <w:r w:rsidRPr="00403E06">
        <w:rPr>
          <w:sz w:val="20"/>
          <w:szCs w:val="20"/>
        </w:rPr>
        <w:t>- нарушения порядка эксплуатации парковки (парковочного места).</w:t>
      </w:r>
    </w:p>
    <w:p w:rsidR="00443E13" w:rsidRPr="00403E06" w:rsidRDefault="00443E13" w:rsidP="00443E13">
      <w:pPr>
        <w:spacing w:before="100" w:beforeAutospacing="1" w:after="100" w:afterAutospacing="1"/>
        <w:jc w:val="center"/>
        <w:rPr>
          <w:b/>
          <w:bCs/>
          <w:sz w:val="20"/>
          <w:szCs w:val="20"/>
        </w:rPr>
      </w:pPr>
      <w:r w:rsidRPr="00403E06">
        <w:rPr>
          <w:b/>
          <w:bCs/>
          <w:sz w:val="20"/>
          <w:szCs w:val="20"/>
        </w:rPr>
        <w:t>3. Порядок использования парковок</w:t>
      </w:r>
    </w:p>
    <w:p w:rsidR="00443E13" w:rsidRPr="00403E06" w:rsidRDefault="00443E13" w:rsidP="00443E13">
      <w:pPr>
        <w:ind w:firstLine="567"/>
        <w:jc w:val="both"/>
        <w:rPr>
          <w:sz w:val="20"/>
          <w:szCs w:val="20"/>
        </w:rPr>
      </w:pPr>
      <w:r w:rsidRPr="00403E06">
        <w:rPr>
          <w:sz w:val="20"/>
          <w:szCs w:val="20"/>
        </w:rPr>
        <w:t>3.1. Размещение транспортных средств на парковках осуществляется за плату или без взимания платы.</w:t>
      </w:r>
    </w:p>
    <w:p w:rsidR="00443E13" w:rsidRPr="00403E06" w:rsidRDefault="00443E13" w:rsidP="00443E13">
      <w:pPr>
        <w:ind w:firstLine="567"/>
        <w:jc w:val="both"/>
        <w:rPr>
          <w:sz w:val="20"/>
          <w:szCs w:val="20"/>
        </w:rPr>
      </w:pPr>
      <w:r w:rsidRPr="00403E06">
        <w:rPr>
          <w:sz w:val="20"/>
          <w:szCs w:val="20"/>
        </w:rPr>
        <w:t>3.2. Методика расчета и максимальный размер платы за пользование платной парковкой и размер платы за пользование платными парковками определяется (устанавливается) постановлением администрации Каратузского сельсовета.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3.3. Плата за пользование платной парковкой производится авансовыми платежами за предполагаемое пользователем время нахождения транспортного средства на парковке.</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xml:space="preserve">3.4. Плата за пользование платной парковкой не взимается </w:t>
      </w:r>
      <w:proofErr w:type="gramStart"/>
      <w:r w:rsidRPr="00403E06">
        <w:rPr>
          <w:sz w:val="20"/>
          <w:szCs w:val="20"/>
        </w:rPr>
        <w:t>с</w:t>
      </w:r>
      <w:proofErr w:type="gramEnd"/>
      <w:r w:rsidRPr="00403E06">
        <w:rPr>
          <w:sz w:val="20"/>
          <w:szCs w:val="20"/>
        </w:rPr>
        <w:t>:</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транспортных средств инвалидов (при наличии у водителя документа, подтверждающего инвалидность), оборудованных в соответствии с требованиями Правил дорожного движения;</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транспортных средств, на владельцев которых распространяются льготы за пользование парковкой в соответствии с законодательством Российской Федерации, муниципальными нормативными актами, при наличии подтверждающих документов.</w:t>
      </w:r>
    </w:p>
    <w:p w:rsidR="00443E13" w:rsidRPr="00403E06" w:rsidRDefault="00443E13" w:rsidP="00443E13">
      <w:pPr>
        <w:pStyle w:val="ac"/>
        <w:spacing w:before="0" w:beforeAutospacing="0" w:after="0" w:afterAutospacing="0"/>
        <w:ind w:firstLine="567"/>
        <w:jc w:val="both"/>
        <w:rPr>
          <w:sz w:val="20"/>
          <w:szCs w:val="20"/>
        </w:rPr>
      </w:pPr>
    </w:p>
    <w:p w:rsidR="00443E13" w:rsidRPr="00403E06" w:rsidRDefault="00443E13" w:rsidP="00443E13">
      <w:pPr>
        <w:pStyle w:val="3"/>
        <w:rPr>
          <w:rFonts w:ascii="Times New Roman" w:hAnsi="Times New Roman"/>
          <w:sz w:val="20"/>
          <w:szCs w:val="20"/>
        </w:rPr>
      </w:pPr>
      <w:r w:rsidRPr="00403E06">
        <w:rPr>
          <w:rFonts w:ascii="Times New Roman" w:hAnsi="Times New Roman"/>
          <w:sz w:val="20"/>
          <w:szCs w:val="20"/>
        </w:rPr>
        <w:t xml:space="preserve">4. Организация работы парковок </w:t>
      </w:r>
    </w:p>
    <w:p w:rsidR="00443E13" w:rsidRPr="00403E06" w:rsidRDefault="00443E13" w:rsidP="00443E13">
      <w:pPr>
        <w:rPr>
          <w:sz w:val="20"/>
          <w:szCs w:val="20"/>
        </w:rPr>
      </w:pPr>
    </w:p>
    <w:p w:rsidR="00443E13" w:rsidRPr="00403E06" w:rsidRDefault="00443E13" w:rsidP="00443E13">
      <w:pPr>
        <w:pStyle w:val="ConsPlusNormal"/>
        <w:ind w:firstLine="567"/>
        <w:jc w:val="both"/>
        <w:outlineLvl w:val="0"/>
        <w:rPr>
          <w:rFonts w:ascii="Times New Roman" w:hAnsi="Times New Roman" w:cs="Times New Roman"/>
        </w:rPr>
      </w:pPr>
      <w:r w:rsidRPr="00403E06">
        <w:rPr>
          <w:rFonts w:ascii="Times New Roman" w:hAnsi="Times New Roman" w:cs="Times New Roman"/>
        </w:rPr>
        <w:t>4.1. Размещение транспортных средств на парковке осуществляется строго в соответствии с нанесенной разметкой.</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4.2. Работник парковки обеспечивает:</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lastRenderedPageBreak/>
        <w:t>- обслуживание парковочного оборудования, содержание конструктивных элементов парковки, нормативное содержание и обслуживание дорожных знаков и информационных щитов, иных технических средств, в соответствии с установленными нормативами и проектной документацией;</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безопасность функционирования парковки, поступление платы за пользование парковкой, организацию движения транспортных средств по территории парковки, уборку территории парковки;</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охрану оборудования парковки, содействие в освобождении территории парковки при производстве работ по уборке территории парковки, вывозе снега.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4.3. Работник парковки имеет право:</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требовать от пользователей парковки соблюдения настоящего Порядка;</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предъявлять пользователям, не оплатившим размещение транспортного средства на парковке требования по внесению платы за пользование парковкой в соответствии с настоящим Порядком.</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требовать предъявления подтверждающих документов, дающих право на бесплатное размещение транспортного средства на парковке.</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4.4. Работник парковки обязан:</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контролировать размещение транспортных средств па парковке в соответствии с требованиями дорожных знаков и разметки;</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xml:space="preserve">- контролировать оплату за пользование парковкой, выписывать квитанции пользователям парковки, в случае, если парковка производилась </w:t>
      </w:r>
    </w:p>
    <w:p w:rsidR="00443E13" w:rsidRPr="00403E06" w:rsidRDefault="00443E13" w:rsidP="00443E13">
      <w:pPr>
        <w:pStyle w:val="ac"/>
        <w:spacing w:before="0" w:beforeAutospacing="0" w:after="0" w:afterAutospacing="0"/>
        <w:jc w:val="both"/>
        <w:rPr>
          <w:sz w:val="20"/>
          <w:szCs w:val="20"/>
        </w:rPr>
      </w:pPr>
      <w:r w:rsidRPr="00403E06">
        <w:rPr>
          <w:sz w:val="20"/>
          <w:szCs w:val="20"/>
        </w:rPr>
        <w:t>без предварительной оплаты;</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 по желанию пользователя информировать его о правилах пользования парковкой, установленных настоящим Порядком, о правилах обращения с оборудованием парковки и принципах его работы.</w:t>
      </w:r>
    </w:p>
    <w:p w:rsidR="00443E13" w:rsidRPr="00403E06" w:rsidRDefault="00443E13" w:rsidP="00443E13">
      <w:pPr>
        <w:pStyle w:val="ac"/>
        <w:spacing w:before="0" w:beforeAutospacing="0" w:after="0" w:afterAutospacing="0"/>
        <w:ind w:firstLine="567"/>
        <w:jc w:val="both"/>
        <w:rPr>
          <w:sz w:val="20"/>
          <w:szCs w:val="20"/>
        </w:rPr>
      </w:pPr>
      <w:r w:rsidRPr="00403E06">
        <w:rPr>
          <w:sz w:val="20"/>
          <w:szCs w:val="20"/>
        </w:rPr>
        <w:t>4.5. Пользователь парковок имеет право получать информацию о правилах пользования парковкой, о размере платы за пользование платной парковкой, порядке и способах внесения соответствующего размера платы, а также о наличии альтернативных бесплатных парковок.</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4.6. Пользователи парковок обязаны:</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соблюдать требования настоящего Порядка, Правил дорожного движения Российской Федерации;</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xml:space="preserve">- при пользовании платной парковкой </w:t>
      </w:r>
      <w:proofErr w:type="gramStart"/>
      <w:r w:rsidRPr="00403E06">
        <w:rPr>
          <w:sz w:val="20"/>
          <w:szCs w:val="20"/>
        </w:rPr>
        <w:t>оплатить установленную стоимость пользования</w:t>
      </w:r>
      <w:proofErr w:type="gramEnd"/>
      <w:r w:rsidRPr="00403E06">
        <w:rPr>
          <w:sz w:val="20"/>
          <w:szCs w:val="20"/>
        </w:rPr>
        <w:t xml:space="preserve"> данным объектом с учетом фактического времени пребывания на нем (кратно 1 часу, 1 суткам);</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сохранять документ об оплате за пользование платной парковой до момента выезда с нее.</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4.7. Пользователям парковок запрещается:</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препятствовать нормальной работе пунктов оплаты;</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блокировать подъезд (выезд) транспортных средств на парковку;</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создавать друг другу препятствия и ограничения в пользовании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оставлять транспортное средство на платной парковке без оплаты услуг за пользование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нарушать общественный порядок;</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загрязнять территорию парковки;</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разрушать оборудование пунктов оплаты;</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совершать иные действия, нарушающие установленный порядок использования платных парковок.</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4.8. Оператор парковки обязан:</w:t>
      </w:r>
    </w:p>
    <w:p w:rsidR="00443E13" w:rsidRPr="00403E06" w:rsidRDefault="00443E13" w:rsidP="00443E13">
      <w:pPr>
        <w:pStyle w:val="ac"/>
        <w:shd w:val="clear" w:color="auto" w:fill="FFFFFF"/>
        <w:spacing w:before="0" w:beforeAutospacing="0" w:after="0" w:afterAutospacing="0"/>
        <w:ind w:firstLine="567"/>
        <w:jc w:val="both"/>
        <w:rPr>
          <w:sz w:val="20"/>
          <w:szCs w:val="20"/>
        </w:rPr>
      </w:pPr>
      <w:proofErr w:type="gramStart"/>
      <w:r w:rsidRPr="00403E06">
        <w:rPr>
          <w:sz w:val="20"/>
          <w:szCs w:val="20"/>
        </w:rPr>
        <w:t>- организовать стоянку транспортных средств на парковке с соблюдением требований законодательства Российской Федерации, в том числе Закона Российской Федерации «О защите прав потребителей», и обеспечить беспрепятственный проезд других участников дорожного движения по автомобильной дороге, исключающий образование дорожных заторов, при условии соблюдения пользователями автомобильной дороги и парковки, расположенной на ней, предусмотренных требований Правил дорожного движения Российской Федерации и обеспечении ими безопасности дорожного</w:t>
      </w:r>
      <w:proofErr w:type="gramEnd"/>
      <w:r w:rsidRPr="00403E06">
        <w:rPr>
          <w:sz w:val="20"/>
          <w:szCs w:val="20"/>
        </w:rPr>
        <w:t xml:space="preserve"> движения;</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обеспечивать соответствие транспортно-эксплуатационных характеристик парковки нормативным требованиям;</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сообщать пользователю, в том числе по его письменному заявлению, сведения, относящиеся к предоставляемым услугам по пользованию платными парковками, в том числе информацию о правилах пользования платной парковкой, о размере платы за пользование на платной основе парковкой, порядке и способах внесения соответствующего размера платы, а также о наличии альтернативных бесплатных парковок;</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обеспечивать наличие информации о местах приема письменных претензий пользователей.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4.9. Оператор не вправе оказывать предпочтение одному пользователю перед другими пользователями в отношении заключения договора, за исключением случаев, предусмотренных федеральными законами и иными нормативными правовыми актами Российской Федерации.</w:t>
      </w:r>
    </w:p>
    <w:p w:rsidR="00443E13" w:rsidRPr="00403E06" w:rsidRDefault="00443E13" w:rsidP="00443E13">
      <w:pPr>
        <w:pStyle w:val="ConsPlusNormal"/>
        <w:ind w:firstLine="567"/>
        <w:jc w:val="both"/>
        <w:outlineLvl w:val="0"/>
        <w:rPr>
          <w:rFonts w:ascii="Times New Roman" w:hAnsi="Times New Roman" w:cs="Times New Roman"/>
        </w:rPr>
      </w:pPr>
      <w:r w:rsidRPr="00403E06">
        <w:rPr>
          <w:rFonts w:ascii="Times New Roman" w:hAnsi="Times New Roman" w:cs="Times New Roman"/>
        </w:rPr>
        <w:t>4.10. В случае ограничения или запрещения размещения транспортных средств на парковке выставляются временные дорожные знаки, информирующие водителей о введенных ограничениях.</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4.11. Использование бесплатных парковок, правила стоянки, въезда и выезда транспортных средств с них регламентируются Правилами дорожного движения Российской Федерации, существующей дислокацией технических средств организации дорожного движения на автомобильную дорогу и другими нормативными документами.</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lastRenderedPageBreak/>
        <w:t>4.12. Пользование платной парковкой осуществляется на основании публичного договора между пользователем и оператором, согласно которому оператор обязан предоставить пользователю право пользования платной парковкой (стоянки транспортного средства на парковке), а пользователь - оплатить предоставленную услугу.</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4.13. Пользователь парковки заключает с оператором публичный, договор (далее - договор) путем оплаты пользователем стоянки транспортного средства на платной парковке.</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xml:space="preserve">4.14. Отказ оператора </w:t>
      </w:r>
      <w:proofErr w:type="gramStart"/>
      <w:r w:rsidRPr="00403E06">
        <w:rPr>
          <w:sz w:val="20"/>
          <w:szCs w:val="20"/>
        </w:rPr>
        <w:t>от заключения с пользователем парковки договора при наличии свободных мест для стоянки транспортных средств на платной парковке</w:t>
      </w:r>
      <w:proofErr w:type="gramEnd"/>
      <w:r w:rsidRPr="00403E06">
        <w:rPr>
          <w:sz w:val="20"/>
          <w:szCs w:val="20"/>
        </w:rPr>
        <w:t xml:space="preserve"> не допускается.</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4.15. Не допускается взимание с пользователей каких-либо иных платежей, кроме платы за пользование платными парковками.</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4.16. Выдача пользователю парковки, оплатившему пользование платной парковкой, документа об оплате производится после внесения платы за пользование платной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4.17. До заключения договора оператор предоставляет пользователю полную и достоверную информацию об оказываемых услугах, обеспечивающую возможность их выбора. Информация предоставляется на русском языке. Информация доводится до сведения пользователей в пункте оплаты и (или) местах въезда на платную парковку. Эта информация должна содержать:</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а) полное официальное наименование, адрес (место нахождения) и сведения о государственной регистрации оператора;</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б) условия договора и порядок оплаты услуг, предоставляемых оператором, в том числе:</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правила пользования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размер платы за пользование на платной основе парковкой;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порядок и способы внесения соответствующего размера платы; наличие альтернативных бесплатных парковок;</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в) адрес и номер телефона подразделения оператора, осуществляющего прием претензий пользователей;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г) адрес и номер телефона ОГИБДД МО МВД России «</w:t>
      </w:r>
      <w:proofErr w:type="spellStart"/>
      <w:r w:rsidRPr="00403E06">
        <w:rPr>
          <w:sz w:val="20"/>
          <w:szCs w:val="20"/>
        </w:rPr>
        <w:t>Курагинский</w:t>
      </w:r>
      <w:proofErr w:type="spellEnd"/>
      <w:r w:rsidRPr="00403E06">
        <w:rPr>
          <w:sz w:val="20"/>
          <w:szCs w:val="20"/>
        </w:rPr>
        <w:t>»</w:t>
      </w:r>
    </w:p>
    <w:p w:rsidR="00443E13" w:rsidRPr="00403E06" w:rsidRDefault="00443E13" w:rsidP="00443E13">
      <w:pPr>
        <w:pStyle w:val="ac"/>
        <w:shd w:val="clear" w:color="auto" w:fill="FFFFFF"/>
        <w:spacing w:before="0" w:beforeAutospacing="0" w:after="0" w:afterAutospacing="0"/>
        <w:ind w:firstLine="567"/>
        <w:rPr>
          <w:sz w:val="20"/>
          <w:szCs w:val="20"/>
        </w:rPr>
      </w:pPr>
      <w:r w:rsidRPr="00403E06">
        <w:rPr>
          <w:sz w:val="20"/>
          <w:szCs w:val="20"/>
        </w:rPr>
        <w:t>д) адрес и номер телефона подразделения по защите прав потребителей;</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е) адрес и номер телефона специалиста по вопросам ЖКХ, благоустройства, транспорта и строительства администрации Каратузского сельсовета.</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 xml:space="preserve">4.18. В целях </w:t>
      </w:r>
      <w:proofErr w:type="gramStart"/>
      <w:r w:rsidRPr="00403E06">
        <w:rPr>
          <w:sz w:val="20"/>
          <w:szCs w:val="20"/>
        </w:rPr>
        <w:t>контроля за</w:t>
      </w:r>
      <w:proofErr w:type="gramEnd"/>
      <w:r w:rsidRPr="00403E06">
        <w:rPr>
          <w:sz w:val="20"/>
          <w:szCs w:val="20"/>
        </w:rPr>
        <w:t xml:space="preserve"> исполнением договора и урегулирования возникающих споров оператором, осуществляется регистрация фактов пользования платной парковкой, включающая сбор, хранение и использование данных о государственных регистрационных номерах транспортных средств, оставленных на платной парковке, времени и месте пользования платной парковкой с занесением их в журнал регистрации.</w:t>
      </w:r>
    </w:p>
    <w:p w:rsidR="00443E13" w:rsidRPr="00403E06" w:rsidRDefault="00443E13" w:rsidP="00443E13">
      <w:pPr>
        <w:pStyle w:val="ac"/>
        <w:shd w:val="clear" w:color="auto" w:fill="FFFFFF"/>
        <w:spacing w:before="0" w:beforeAutospacing="0" w:after="0" w:afterAutospacing="0"/>
        <w:ind w:firstLine="567"/>
        <w:jc w:val="both"/>
        <w:rPr>
          <w:sz w:val="20"/>
          <w:szCs w:val="20"/>
        </w:rPr>
      </w:pPr>
      <w:r w:rsidRPr="00403E06">
        <w:rPr>
          <w:sz w:val="20"/>
          <w:szCs w:val="20"/>
        </w:rPr>
        <w:t>4.19. При хранении и использовании оператором данных о пользователе, предусмотренных пунктом 4.18 настоящего Порядка, необходимо исключить свободный доступ к этим данным третьих лиц.</w:t>
      </w:r>
    </w:p>
    <w:p w:rsidR="00443E13" w:rsidRPr="00403E06" w:rsidRDefault="00443E13" w:rsidP="00443E13">
      <w:pPr>
        <w:pStyle w:val="ac"/>
        <w:shd w:val="clear" w:color="auto" w:fill="FFFFFF"/>
        <w:spacing w:before="0" w:beforeAutospacing="0" w:after="0" w:afterAutospacing="0"/>
        <w:ind w:firstLine="567"/>
        <w:jc w:val="both"/>
        <w:rPr>
          <w:sz w:val="20"/>
          <w:szCs w:val="20"/>
        </w:rPr>
      </w:pPr>
    </w:p>
    <w:p w:rsidR="000F6207" w:rsidRPr="00403E06" w:rsidRDefault="000F6207" w:rsidP="000F6207">
      <w:pPr>
        <w:rPr>
          <w:sz w:val="20"/>
          <w:szCs w:val="20"/>
        </w:rPr>
      </w:pPr>
    </w:p>
    <w:p w:rsidR="00443E13" w:rsidRPr="00403E06" w:rsidRDefault="00443E13" w:rsidP="000F6207">
      <w:pPr>
        <w:rPr>
          <w:sz w:val="20"/>
          <w:szCs w:val="20"/>
        </w:rPr>
      </w:pPr>
    </w:p>
    <w:p w:rsidR="00443E13" w:rsidRPr="00403E06" w:rsidRDefault="00443E13" w:rsidP="000F6207">
      <w:pPr>
        <w:rPr>
          <w:sz w:val="20"/>
          <w:szCs w:val="20"/>
        </w:rPr>
      </w:pPr>
    </w:p>
    <w:p w:rsidR="00443E13" w:rsidRPr="00403E06" w:rsidRDefault="00443E13" w:rsidP="000F6207">
      <w:pPr>
        <w:rPr>
          <w:sz w:val="20"/>
          <w:szCs w:val="20"/>
        </w:rPr>
      </w:pPr>
    </w:p>
    <w:p w:rsidR="00443E13" w:rsidRPr="00403E06" w:rsidRDefault="00443E13" w:rsidP="000F6207">
      <w:pPr>
        <w:rPr>
          <w:sz w:val="20"/>
          <w:szCs w:val="20"/>
        </w:rPr>
      </w:pPr>
    </w:p>
    <w:p w:rsidR="00443E13" w:rsidRPr="00403E06" w:rsidRDefault="00443E13" w:rsidP="000F6207">
      <w:pPr>
        <w:rPr>
          <w:sz w:val="20"/>
          <w:szCs w:val="20"/>
        </w:rPr>
      </w:pPr>
    </w:p>
    <w:p w:rsidR="00443E13" w:rsidRPr="00403E06" w:rsidRDefault="00443E13" w:rsidP="00443E13">
      <w:pPr>
        <w:ind w:right="-1"/>
        <w:jc w:val="center"/>
        <w:rPr>
          <w:noProof/>
          <w:sz w:val="20"/>
          <w:szCs w:val="20"/>
        </w:rPr>
      </w:pPr>
      <w:r w:rsidRPr="00403E06">
        <w:rPr>
          <w:noProof/>
          <w:sz w:val="20"/>
          <w:szCs w:val="20"/>
        </w:rPr>
        <w:t>АДМИНИСТРАЦИЯ КАРАТУЗСКОГО СЕЛЬСОВЕТА</w:t>
      </w:r>
    </w:p>
    <w:p w:rsidR="00443E13" w:rsidRPr="00403E06" w:rsidRDefault="00443E13" w:rsidP="00443E13">
      <w:pPr>
        <w:ind w:right="-1"/>
        <w:jc w:val="center"/>
        <w:rPr>
          <w:b/>
          <w:sz w:val="20"/>
          <w:szCs w:val="20"/>
        </w:rPr>
      </w:pPr>
    </w:p>
    <w:p w:rsidR="00443E13" w:rsidRPr="00403E06" w:rsidRDefault="00443E13" w:rsidP="00443E13">
      <w:pPr>
        <w:ind w:right="-1"/>
        <w:jc w:val="center"/>
        <w:rPr>
          <w:sz w:val="20"/>
          <w:szCs w:val="20"/>
        </w:rPr>
      </w:pPr>
      <w:r w:rsidRPr="00403E06">
        <w:rPr>
          <w:sz w:val="20"/>
          <w:szCs w:val="20"/>
        </w:rPr>
        <w:t>ПОСТАНОВЛЕНИЕ</w:t>
      </w:r>
    </w:p>
    <w:p w:rsidR="00443E13" w:rsidRPr="00403E06" w:rsidRDefault="00443E13" w:rsidP="00443E13">
      <w:pPr>
        <w:ind w:right="-1"/>
        <w:jc w:val="center"/>
        <w:rPr>
          <w:b/>
          <w:sz w:val="20"/>
          <w:szCs w:val="20"/>
        </w:rPr>
      </w:pPr>
    </w:p>
    <w:p w:rsidR="00443E13" w:rsidRPr="00403E06" w:rsidRDefault="00443E13" w:rsidP="00443E13">
      <w:pPr>
        <w:autoSpaceDE w:val="0"/>
        <w:autoSpaceDN w:val="0"/>
        <w:adjustRightInd w:val="0"/>
        <w:jc w:val="center"/>
        <w:rPr>
          <w:sz w:val="20"/>
          <w:szCs w:val="20"/>
        </w:rPr>
      </w:pPr>
      <w:r w:rsidRPr="00403E06">
        <w:rPr>
          <w:sz w:val="20"/>
          <w:szCs w:val="20"/>
        </w:rPr>
        <w:t>03.04.2020г.</w:t>
      </w:r>
      <w:r w:rsidRPr="00403E06">
        <w:rPr>
          <w:sz w:val="20"/>
          <w:szCs w:val="20"/>
        </w:rPr>
        <w:tab/>
      </w:r>
      <w:r w:rsidRPr="00403E06">
        <w:rPr>
          <w:sz w:val="20"/>
          <w:szCs w:val="20"/>
        </w:rPr>
        <w:tab/>
      </w:r>
      <w:r w:rsidRPr="00403E06">
        <w:rPr>
          <w:sz w:val="20"/>
          <w:szCs w:val="20"/>
        </w:rPr>
        <w:tab/>
      </w:r>
      <w:proofErr w:type="spellStart"/>
      <w:r w:rsidRPr="00403E06">
        <w:rPr>
          <w:sz w:val="20"/>
          <w:szCs w:val="20"/>
        </w:rPr>
        <w:t>с</w:t>
      </w:r>
      <w:proofErr w:type="gramStart"/>
      <w:r w:rsidRPr="00403E06">
        <w:rPr>
          <w:sz w:val="20"/>
          <w:szCs w:val="20"/>
        </w:rPr>
        <w:t>.К</w:t>
      </w:r>
      <w:proofErr w:type="gramEnd"/>
      <w:r w:rsidRPr="00403E06">
        <w:rPr>
          <w:sz w:val="20"/>
          <w:szCs w:val="20"/>
        </w:rPr>
        <w:t>аратузское</w:t>
      </w:r>
      <w:proofErr w:type="spellEnd"/>
      <w:r w:rsidRPr="00403E06">
        <w:rPr>
          <w:sz w:val="20"/>
          <w:szCs w:val="20"/>
        </w:rPr>
        <w:tab/>
      </w:r>
      <w:r w:rsidRPr="00403E06">
        <w:rPr>
          <w:sz w:val="20"/>
          <w:szCs w:val="20"/>
        </w:rPr>
        <w:tab/>
      </w:r>
      <w:r w:rsidRPr="00403E06">
        <w:rPr>
          <w:sz w:val="20"/>
          <w:szCs w:val="20"/>
        </w:rPr>
        <w:tab/>
      </w:r>
      <w:r w:rsidRPr="00403E06">
        <w:rPr>
          <w:sz w:val="20"/>
          <w:szCs w:val="20"/>
        </w:rPr>
        <w:tab/>
        <w:t>№58-П</w:t>
      </w:r>
    </w:p>
    <w:p w:rsidR="00443E13" w:rsidRPr="00403E06" w:rsidRDefault="00443E13" w:rsidP="00443E13">
      <w:pPr>
        <w:autoSpaceDE w:val="0"/>
        <w:autoSpaceDN w:val="0"/>
        <w:adjustRightInd w:val="0"/>
        <w:jc w:val="both"/>
        <w:rPr>
          <w:sz w:val="20"/>
          <w:szCs w:val="20"/>
        </w:rPr>
      </w:pPr>
    </w:p>
    <w:p w:rsidR="00443E13" w:rsidRPr="00403E06" w:rsidRDefault="00443E13" w:rsidP="00443E13">
      <w:pPr>
        <w:autoSpaceDE w:val="0"/>
        <w:autoSpaceDN w:val="0"/>
        <w:adjustRightInd w:val="0"/>
        <w:jc w:val="both"/>
        <w:rPr>
          <w:sz w:val="20"/>
          <w:szCs w:val="20"/>
        </w:rPr>
      </w:pPr>
      <w:r w:rsidRPr="00403E06">
        <w:rPr>
          <w:sz w:val="20"/>
          <w:szCs w:val="20"/>
        </w:rPr>
        <w:t xml:space="preserve">Об утверждении </w:t>
      </w:r>
      <w:proofErr w:type="gramStart"/>
      <w:r w:rsidRPr="00403E06">
        <w:rPr>
          <w:sz w:val="20"/>
          <w:szCs w:val="20"/>
        </w:rPr>
        <w:t>административного</w:t>
      </w:r>
      <w:proofErr w:type="gramEnd"/>
    </w:p>
    <w:p w:rsidR="00443E13" w:rsidRPr="00403E06" w:rsidRDefault="00443E13" w:rsidP="00443E13">
      <w:pPr>
        <w:autoSpaceDE w:val="0"/>
        <w:autoSpaceDN w:val="0"/>
        <w:adjustRightInd w:val="0"/>
        <w:jc w:val="both"/>
        <w:rPr>
          <w:sz w:val="20"/>
          <w:szCs w:val="20"/>
        </w:rPr>
      </w:pPr>
      <w:r w:rsidRPr="00403E06">
        <w:rPr>
          <w:sz w:val="20"/>
          <w:szCs w:val="20"/>
        </w:rPr>
        <w:t xml:space="preserve">регламента предоставления </w:t>
      </w:r>
      <w:proofErr w:type="gramStart"/>
      <w:r w:rsidRPr="00403E06">
        <w:rPr>
          <w:sz w:val="20"/>
          <w:szCs w:val="20"/>
        </w:rPr>
        <w:t>муниципальной</w:t>
      </w:r>
      <w:proofErr w:type="gramEnd"/>
    </w:p>
    <w:p w:rsidR="00443E13" w:rsidRPr="00403E06" w:rsidRDefault="00443E13" w:rsidP="00443E13">
      <w:pPr>
        <w:autoSpaceDE w:val="0"/>
        <w:autoSpaceDN w:val="0"/>
        <w:adjustRightInd w:val="0"/>
        <w:jc w:val="both"/>
        <w:rPr>
          <w:sz w:val="20"/>
          <w:szCs w:val="20"/>
        </w:rPr>
      </w:pPr>
      <w:r w:rsidRPr="00403E06">
        <w:rPr>
          <w:sz w:val="20"/>
          <w:szCs w:val="20"/>
        </w:rPr>
        <w:t xml:space="preserve">услуги </w:t>
      </w:r>
      <w:r w:rsidRPr="00403E06">
        <w:rPr>
          <w:bCs/>
          <w:sz w:val="20"/>
          <w:szCs w:val="20"/>
        </w:rPr>
        <w:t>«</w:t>
      </w:r>
      <w:r w:rsidRPr="00403E06">
        <w:rPr>
          <w:sz w:val="20"/>
          <w:szCs w:val="20"/>
        </w:rPr>
        <w:t xml:space="preserve">Предоставление информации </w:t>
      </w:r>
      <w:proofErr w:type="gramStart"/>
      <w:r w:rsidRPr="00403E06">
        <w:rPr>
          <w:sz w:val="20"/>
          <w:szCs w:val="20"/>
        </w:rPr>
        <w:t>из</w:t>
      </w:r>
      <w:proofErr w:type="gramEnd"/>
      <w:r w:rsidRPr="00403E06">
        <w:rPr>
          <w:sz w:val="20"/>
          <w:szCs w:val="20"/>
        </w:rPr>
        <w:t xml:space="preserve"> </w:t>
      </w:r>
    </w:p>
    <w:p w:rsidR="00443E13" w:rsidRPr="00403E06" w:rsidRDefault="00443E13" w:rsidP="00443E13">
      <w:pPr>
        <w:autoSpaceDE w:val="0"/>
        <w:autoSpaceDN w:val="0"/>
        <w:adjustRightInd w:val="0"/>
        <w:jc w:val="both"/>
        <w:rPr>
          <w:sz w:val="20"/>
          <w:szCs w:val="20"/>
        </w:rPr>
      </w:pPr>
      <w:r w:rsidRPr="00403E06">
        <w:rPr>
          <w:sz w:val="20"/>
          <w:szCs w:val="20"/>
        </w:rPr>
        <w:t>реестра муниципального имущества»</w:t>
      </w:r>
    </w:p>
    <w:p w:rsidR="00443E13" w:rsidRPr="00403E06" w:rsidRDefault="00443E13" w:rsidP="00443E13">
      <w:pPr>
        <w:autoSpaceDE w:val="0"/>
        <w:autoSpaceDN w:val="0"/>
        <w:adjustRightInd w:val="0"/>
        <w:jc w:val="both"/>
        <w:rPr>
          <w:sz w:val="20"/>
          <w:szCs w:val="20"/>
        </w:rPr>
      </w:pPr>
    </w:p>
    <w:p w:rsidR="00443E13" w:rsidRPr="00403E06" w:rsidRDefault="00443E13" w:rsidP="00443E13">
      <w:pPr>
        <w:widowControl w:val="0"/>
        <w:autoSpaceDE w:val="0"/>
        <w:autoSpaceDN w:val="0"/>
        <w:adjustRightInd w:val="0"/>
        <w:ind w:firstLine="540"/>
        <w:jc w:val="both"/>
        <w:rPr>
          <w:sz w:val="20"/>
          <w:szCs w:val="20"/>
        </w:rPr>
      </w:pPr>
      <w:proofErr w:type="gramStart"/>
      <w:r w:rsidRPr="00403E06">
        <w:rPr>
          <w:sz w:val="20"/>
          <w:szCs w:val="20"/>
        </w:rPr>
        <w:t>В целях реализации Федерального закона от 27.07.2010 № 210-ФЗ «Об организации предоставления государственных и муниципальных услуг» по обеспечению открытости и общедоступности информации о предоставлении муниципальных услуг, руководствуясь постановлением администрации Каратузского сельсовета </w:t>
      </w:r>
      <w:hyperlink r:id="rId14" w:history="1">
        <w:r w:rsidRPr="00403E06">
          <w:rPr>
            <w:rStyle w:val="a7"/>
            <w:rFonts w:eastAsia="Microsoft Sans Serif"/>
            <w:sz w:val="20"/>
            <w:szCs w:val="20"/>
          </w:rPr>
          <w:t>от 18.08.2016 №414-П «Об утверждении порядка разработки и утверждения административных регламентов оказания муниципальных услуг</w:t>
        </w:r>
      </w:hyperlink>
      <w:r w:rsidRPr="00403E06">
        <w:rPr>
          <w:sz w:val="20"/>
          <w:szCs w:val="20"/>
        </w:rPr>
        <w:t>», Уставом Каратузского сельсовета Каратузского района Красноярского края:</w:t>
      </w:r>
      <w:proofErr w:type="gramEnd"/>
    </w:p>
    <w:p w:rsidR="00443E13" w:rsidRPr="00403E06" w:rsidRDefault="00443E13" w:rsidP="00443E13">
      <w:pPr>
        <w:pStyle w:val="a3"/>
        <w:numPr>
          <w:ilvl w:val="0"/>
          <w:numId w:val="43"/>
        </w:numPr>
        <w:autoSpaceDE w:val="0"/>
        <w:autoSpaceDN w:val="0"/>
        <w:adjustRightInd w:val="0"/>
        <w:spacing w:after="0" w:line="240" w:lineRule="auto"/>
        <w:ind w:left="0" w:firstLine="709"/>
        <w:jc w:val="both"/>
        <w:rPr>
          <w:rFonts w:ascii="Times New Roman" w:hAnsi="Times New Roman"/>
          <w:sz w:val="20"/>
          <w:szCs w:val="20"/>
        </w:rPr>
      </w:pPr>
      <w:r w:rsidRPr="00403E06">
        <w:rPr>
          <w:rFonts w:ascii="Times New Roman" w:hAnsi="Times New Roman"/>
          <w:sz w:val="20"/>
          <w:szCs w:val="20"/>
        </w:rPr>
        <w:t xml:space="preserve">Утвердить Административный регламент предоставления муниципальной услуги </w:t>
      </w:r>
      <w:r w:rsidRPr="00403E06">
        <w:rPr>
          <w:rFonts w:ascii="Times New Roman" w:hAnsi="Times New Roman"/>
          <w:bCs/>
          <w:sz w:val="20"/>
          <w:szCs w:val="20"/>
        </w:rPr>
        <w:t>«</w:t>
      </w:r>
      <w:r w:rsidRPr="00403E06">
        <w:rPr>
          <w:rFonts w:ascii="Times New Roman" w:hAnsi="Times New Roman"/>
          <w:sz w:val="20"/>
          <w:szCs w:val="20"/>
        </w:rPr>
        <w:t>Предоставление информации из реестра муниципального имущества</w:t>
      </w:r>
      <w:r w:rsidRPr="00403E06">
        <w:rPr>
          <w:rFonts w:ascii="Times New Roman" w:hAnsi="Times New Roman"/>
          <w:bCs/>
          <w:sz w:val="20"/>
          <w:szCs w:val="20"/>
        </w:rPr>
        <w:t>»</w:t>
      </w:r>
      <w:r w:rsidRPr="00403E06">
        <w:rPr>
          <w:rFonts w:ascii="Times New Roman" w:hAnsi="Times New Roman"/>
          <w:sz w:val="20"/>
          <w:szCs w:val="20"/>
        </w:rPr>
        <w:t>, согласно приложению.</w:t>
      </w:r>
    </w:p>
    <w:p w:rsidR="00443E13" w:rsidRPr="00403E06" w:rsidRDefault="00443E13" w:rsidP="00443E13">
      <w:pPr>
        <w:ind w:firstLine="709"/>
        <w:jc w:val="both"/>
        <w:rPr>
          <w:sz w:val="20"/>
          <w:szCs w:val="20"/>
        </w:rPr>
      </w:pPr>
      <w:r w:rsidRPr="00403E06">
        <w:rPr>
          <w:sz w:val="20"/>
          <w:szCs w:val="20"/>
        </w:rPr>
        <w:t xml:space="preserve">2. </w:t>
      </w:r>
      <w:proofErr w:type="gramStart"/>
      <w:r w:rsidRPr="00403E06">
        <w:rPr>
          <w:sz w:val="20"/>
          <w:szCs w:val="20"/>
        </w:rPr>
        <w:t>Контроль за</w:t>
      </w:r>
      <w:proofErr w:type="gramEnd"/>
      <w:r w:rsidRPr="00403E06">
        <w:rPr>
          <w:sz w:val="20"/>
          <w:szCs w:val="20"/>
        </w:rPr>
        <w:t xml:space="preserve"> исполнением настоящего Постановления оставляю за собой.</w:t>
      </w:r>
    </w:p>
    <w:p w:rsidR="00443E13" w:rsidRPr="00403E06" w:rsidRDefault="00443E13" w:rsidP="00443E13">
      <w:pPr>
        <w:ind w:firstLine="709"/>
        <w:jc w:val="both"/>
        <w:rPr>
          <w:sz w:val="20"/>
          <w:szCs w:val="20"/>
        </w:rPr>
      </w:pPr>
      <w:r w:rsidRPr="00403E06">
        <w:rPr>
          <w:sz w:val="20"/>
          <w:szCs w:val="20"/>
        </w:rPr>
        <w:lastRenderedPageBreak/>
        <w:t>3. Постановление вступает в силу в день, следующий за днем его официального опубликования в печатном издании «</w:t>
      </w:r>
      <w:proofErr w:type="spellStart"/>
      <w:r w:rsidRPr="00403E06">
        <w:rPr>
          <w:sz w:val="20"/>
          <w:szCs w:val="20"/>
        </w:rPr>
        <w:t>Каратузский</w:t>
      </w:r>
      <w:proofErr w:type="spellEnd"/>
      <w:r w:rsidRPr="00403E06">
        <w:rPr>
          <w:sz w:val="20"/>
          <w:szCs w:val="20"/>
        </w:rPr>
        <w:t xml:space="preserve"> Вестник», и подлежит размещению на официальном сайте администрации Каратузского сельсовета в сети Интернет.</w:t>
      </w:r>
    </w:p>
    <w:p w:rsidR="00443E13" w:rsidRPr="00403E06" w:rsidRDefault="00443E13" w:rsidP="00443E13">
      <w:pPr>
        <w:jc w:val="both"/>
        <w:rPr>
          <w:sz w:val="20"/>
          <w:szCs w:val="20"/>
        </w:rPr>
      </w:pPr>
    </w:p>
    <w:p w:rsidR="00443E13" w:rsidRPr="00403E06" w:rsidRDefault="00443E13" w:rsidP="00443E13">
      <w:pPr>
        <w:jc w:val="both"/>
        <w:rPr>
          <w:sz w:val="20"/>
          <w:szCs w:val="20"/>
        </w:rPr>
      </w:pPr>
    </w:p>
    <w:p w:rsidR="00443E13" w:rsidRPr="00403E06" w:rsidRDefault="00443E13" w:rsidP="00443E13">
      <w:pPr>
        <w:jc w:val="both"/>
        <w:rPr>
          <w:sz w:val="20"/>
          <w:szCs w:val="20"/>
        </w:rPr>
      </w:pPr>
      <w:r w:rsidRPr="00403E06">
        <w:rPr>
          <w:sz w:val="20"/>
          <w:szCs w:val="20"/>
        </w:rPr>
        <w:t>Глава Каратузского сельсовета</w:t>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proofErr w:type="spellStart"/>
      <w:r w:rsidRPr="00403E06">
        <w:rPr>
          <w:sz w:val="20"/>
          <w:szCs w:val="20"/>
        </w:rPr>
        <w:t>А.А.Саар</w:t>
      </w:r>
      <w:proofErr w:type="spellEnd"/>
    </w:p>
    <w:p w:rsidR="00443E13" w:rsidRPr="00403E06" w:rsidRDefault="00443E13" w:rsidP="00443E13">
      <w:pPr>
        <w:jc w:val="both"/>
        <w:rPr>
          <w:sz w:val="20"/>
          <w:szCs w:val="20"/>
        </w:rPr>
      </w:pPr>
    </w:p>
    <w:p w:rsidR="00443E13" w:rsidRPr="00403E06" w:rsidRDefault="00443E13" w:rsidP="00443E13">
      <w:pPr>
        <w:autoSpaceDE w:val="0"/>
        <w:autoSpaceDN w:val="0"/>
        <w:adjustRightInd w:val="0"/>
        <w:jc w:val="right"/>
        <w:outlineLvl w:val="0"/>
        <w:rPr>
          <w:i/>
          <w:iCs/>
          <w:sz w:val="20"/>
          <w:szCs w:val="20"/>
        </w:rPr>
      </w:pPr>
    </w:p>
    <w:p w:rsidR="00443E13" w:rsidRPr="00403E06" w:rsidRDefault="00443E13" w:rsidP="00443E13">
      <w:pPr>
        <w:autoSpaceDE w:val="0"/>
        <w:autoSpaceDN w:val="0"/>
        <w:adjustRightInd w:val="0"/>
        <w:jc w:val="right"/>
        <w:outlineLvl w:val="0"/>
        <w:rPr>
          <w:i/>
          <w:iCs/>
          <w:sz w:val="20"/>
          <w:szCs w:val="20"/>
        </w:rPr>
      </w:pPr>
    </w:p>
    <w:p w:rsidR="00443E13" w:rsidRPr="00403E06" w:rsidRDefault="00443E13" w:rsidP="00443E13">
      <w:pPr>
        <w:autoSpaceDE w:val="0"/>
        <w:autoSpaceDN w:val="0"/>
        <w:adjustRightInd w:val="0"/>
        <w:jc w:val="right"/>
        <w:outlineLvl w:val="0"/>
        <w:rPr>
          <w:i/>
          <w:iCs/>
          <w:sz w:val="20"/>
          <w:szCs w:val="20"/>
        </w:rPr>
      </w:pPr>
    </w:p>
    <w:p w:rsidR="00443E13" w:rsidRPr="00403E06" w:rsidRDefault="00443E13" w:rsidP="00443E13">
      <w:pPr>
        <w:autoSpaceDE w:val="0"/>
        <w:autoSpaceDN w:val="0"/>
        <w:adjustRightInd w:val="0"/>
        <w:jc w:val="right"/>
        <w:outlineLvl w:val="0"/>
        <w:rPr>
          <w:iCs/>
          <w:sz w:val="20"/>
          <w:szCs w:val="20"/>
        </w:rPr>
      </w:pPr>
    </w:p>
    <w:p w:rsidR="00443E13" w:rsidRPr="00403E06" w:rsidRDefault="00443E13" w:rsidP="00443E13">
      <w:pPr>
        <w:autoSpaceDE w:val="0"/>
        <w:autoSpaceDN w:val="0"/>
        <w:adjustRightInd w:val="0"/>
        <w:ind w:left="5245"/>
        <w:outlineLvl w:val="0"/>
        <w:rPr>
          <w:iCs/>
          <w:sz w:val="20"/>
          <w:szCs w:val="20"/>
        </w:rPr>
      </w:pPr>
      <w:r w:rsidRPr="00403E06">
        <w:rPr>
          <w:iCs/>
          <w:sz w:val="20"/>
          <w:szCs w:val="20"/>
        </w:rPr>
        <w:t>Приложение</w:t>
      </w:r>
    </w:p>
    <w:p w:rsidR="00443E13" w:rsidRPr="00403E06" w:rsidRDefault="00443E13" w:rsidP="00443E13">
      <w:pPr>
        <w:autoSpaceDE w:val="0"/>
        <w:autoSpaceDN w:val="0"/>
        <w:adjustRightInd w:val="0"/>
        <w:ind w:left="5245"/>
        <w:outlineLvl w:val="0"/>
        <w:rPr>
          <w:iCs/>
          <w:sz w:val="20"/>
          <w:szCs w:val="20"/>
        </w:rPr>
      </w:pPr>
      <w:r w:rsidRPr="00403E06">
        <w:rPr>
          <w:iCs/>
          <w:sz w:val="20"/>
          <w:szCs w:val="20"/>
        </w:rPr>
        <w:t xml:space="preserve">к Постановлению администрации </w:t>
      </w:r>
    </w:p>
    <w:p w:rsidR="00443E13" w:rsidRPr="00403E06" w:rsidRDefault="00443E13" w:rsidP="00443E13">
      <w:pPr>
        <w:autoSpaceDE w:val="0"/>
        <w:autoSpaceDN w:val="0"/>
        <w:adjustRightInd w:val="0"/>
        <w:ind w:left="5245"/>
        <w:outlineLvl w:val="0"/>
        <w:rPr>
          <w:iCs/>
          <w:sz w:val="20"/>
          <w:szCs w:val="20"/>
        </w:rPr>
      </w:pPr>
      <w:r w:rsidRPr="00403E06">
        <w:rPr>
          <w:iCs/>
          <w:sz w:val="20"/>
          <w:szCs w:val="20"/>
        </w:rPr>
        <w:t>Каратузского сельсовета</w:t>
      </w:r>
    </w:p>
    <w:p w:rsidR="00443E13" w:rsidRPr="00403E06" w:rsidRDefault="00443E13" w:rsidP="00443E13">
      <w:pPr>
        <w:autoSpaceDE w:val="0"/>
        <w:autoSpaceDN w:val="0"/>
        <w:adjustRightInd w:val="0"/>
        <w:ind w:left="5245"/>
        <w:outlineLvl w:val="0"/>
        <w:rPr>
          <w:iCs/>
          <w:sz w:val="20"/>
          <w:szCs w:val="20"/>
        </w:rPr>
      </w:pPr>
      <w:r w:rsidRPr="00403E06">
        <w:rPr>
          <w:iCs/>
          <w:sz w:val="20"/>
          <w:szCs w:val="20"/>
        </w:rPr>
        <w:t>от 03.04.2020г. №58-П</w:t>
      </w:r>
    </w:p>
    <w:p w:rsidR="00443E13" w:rsidRPr="00403E06" w:rsidRDefault="00443E13" w:rsidP="00443E13">
      <w:pPr>
        <w:pStyle w:val="ConsPlusTitle"/>
        <w:jc w:val="center"/>
        <w:outlineLvl w:val="0"/>
        <w:rPr>
          <w:rFonts w:ascii="Times New Roman" w:hAnsi="Times New Roman" w:cs="Times New Roman"/>
          <w:sz w:val="20"/>
        </w:rPr>
      </w:pPr>
    </w:p>
    <w:p w:rsidR="00443E13" w:rsidRPr="00403E06" w:rsidRDefault="00443E13" w:rsidP="00443E13">
      <w:pPr>
        <w:pStyle w:val="ConsPlusTitle"/>
        <w:jc w:val="center"/>
        <w:outlineLvl w:val="0"/>
        <w:rPr>
          <w:rFonts w:ascii="Times New Roman" w:hAnsi="Times New Roman" w:cs="Times New Roman"/>
          <w:sz w:val="20"/>
        </w:rPr>
      </w:pPr>
    </w:p>
    <w:p w:rsidR="00443E13" w:rsidRPr="00403E06" w:rsidRDefault="00443E13" w:rsidP="00443E13">
      <w:pPr>
        <w:pStyle w:val="ConsPlusTitle"/>
        <w:jc w:val="center"/>
        <w:outlineLvl w:val="0"/>
        <w:rPr>
          <w:rFonts w:ascii="Times New Roman" w:hAnsi="Times New Roman" w:cs="Times New Roman"/>
          <w:sz w:val="20"/>
        </w:rPr>
      </w:pPr>
      <w:r w:rsidRPr="00403E06">
        <w:rPr>
          <w:rFonts w:ascii="Times New Roman" w:hAnsi="Times New Roman" w:cs="Times New Roman"/>
          <w:sz w:val="20"/>
        </w:rPr>
        <w:t>АДМИНИСТРАТИВНЫЙ РЕГЛАМЕНТ</w:t>
      </w:r>
    </w:p>
    <w:p w:rsidR="00443E13" w:rsidRPr="00403E06" w:rsidRDefault="00443E13" w:rsidP="00443E13">
      <w:pPr>
        <w:pStyle w:val="ConsPlusTitle"/>
        <w:jc w:val="center"/>
        <w:outlineLvl w:val="0"/>
        <w:rPr>
          <w:rFonts w:ascii="Times New Roman" w:hAnsi="Times New Roman" w:cs="Times New Roman"/>
          <w:sz w:val="20"/>
        </w:rPr>
      </w:pPr>
      <w:r w:rsidRPr="00403E06">
        <w:rPr>
          <w:rFonts w:ascii="Times New Roman" w:hAnsi="Times New Roman" w:cs="Times New Roman"/>
          <w:sz w:val="20"/>
        </w:rPr>
        <w:t xml:space="preserve">предоставления муниципальной услуги </w:t>
      </w:r>
    </w:p>
    <w:p w:rsidR="00443E13" w:rsidRPr="00403E06" w:rsidRDefault="00443E13" w:rsidP="00443E13">
      <w:pPr>
        <w:autoSpaceDE w:val="0"/>
        <w:autoSpaceDN w:val="0"/>
        <w:adjustRightInd w:val="0"/>
        <w:jc w:val="center"/>
        <w:rPr>
          <w:b/>
          <w:bCs/>
          <w:sz w:val="20"/>
          <w:szCs w:val="20"/>
        </w:rPr>
      </w:pPr>
      <w:r w:rsidRPr="00403E06">
        <w:rPr>
          <w:b/>
          <w:bCs/>
          <w:sz w:val="20"/>
          <w:szCs w:val="20"/>
        </w:rPr>
        <w:t>«</w:t>
      </w:r>
      <w:r w:rsidRPr="00403E06">
        <w:rPr>
          <w:b/>
          <w:sz w:val="20"/>
          <w:szCs w:val="20"/>
        </w:rPr>
        <w:t>Предоставление информации из реестра муниципального имущества»</w:t>
      </w:r>
    </w:p>
    <w:p w:rsidR="00443E13" w:rsidRPr="00403E06" w:rsidRDefault="00443E13" w:rsidP="00443E13">
      <w:pPr>
        <w:pStyle w:val="ConsPlusNormal"/>
        <w:ind w:firstLine="540"/>
        <w:jc w:val="both"/>
        <w:outlineLvl w:val="0"/>
        <w:rPr>
          <w:rFonts w:ascii="Times New Roman" w:hAnsi="Times New Roman" w:cs="Times New Roman"/>
          <w:b/>
          <w:bCs/>
        </w:rPr>
      </w:pPr>
    </w:p>
    <w:p w:rsidR="00443E13" w:rsidRPr="00403E06" w:rsidRDefault="00443E13" w:rsidP="00443E13">
      <w:pPr>
        <w:pStyle w:val="ConsPlusNormal"/>
        <w:ind w:firstLine="540"/>
        <w:jc w:val="center"/>
        <w:outlineLvl w:val="1"/>
        <w:rPr>
          <w:rFonts w:ascii="Times New Roman" w:hAnsi="Times New Roman" w:cs="Times New Roman"/>
          <w:b/>
        </w:rPr>
      </w:pPr>
      <w:r w:rsidRPr="00403E06">
        <w:rPr>
          <w:rFonts w:ascii="Times New Roman" w:hAnsi="Times New Roman" w:cs="Times New Roman"/>
          <w:b/>
          <w:lang w:val="en-US"/>
        </w:rPr>
        <w:t>I</w:t>
      </w:r>
      <w:r w:rsidRPr="00403E06">
        <w:rPr>
          <w:rFonts w:ascii="Times New Roman" w:hAnsi="Times New Roman" w:cs="Times New Roman"/>
          <w:b/>
        </w:rPr>
        <w:t>. Общие положения</w:t>
      </w:r>
    </w:p>
    <w:p w:rsidR="00443E13" w:rsidRPr="00403E06" w:rsidRDefault="00443E13" w:rsidP="00443E13">
      <w:pPr>
        <w:pStyle w:val="ConsPlusNormal"/>
        <w:ind w:firstLine="540"/>
        <w:jc w:val="both"/>
        <w:outlineLvl w:val="1"/>
        <w:rPr>
          <w:rFonts w:ascii="Times New Roman" w:hAnsi="Times New Roman" w:cs="Times New Roman"/>
        </w:rPr>
      </w:pP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1.1 Настоящий Административный регламент (далее – Регламент) по предоставлению муниципальной услуги </w:t>
      </w:r>
      <w:r w:rsidRPr="00403E06">
        <w:rPr>
          <w:bCs/>
          <w:i/>
          <w:sz w:val="20"/>
          <w:szCs w:val="20"/>
        </w:rPr>
        <w:t>«</w:t>
      </w:r>
      <w:r w:rsidRPr="00403E06">
        <w:rPr>
          <w:sz w:val="20"/>
          <w:szCs w:val="20"/>
        </w:rPr>
        <w:t>Предоставление информации из реестра муниципального имущества</w:t>
      </w:r>
      <w:r w:rsidRPr="00403E06">
        <w:rPr>
          <w:bCs/>
          <w:sz w:val="20"/>
          <w:szCs w:val="20"/>
        </w:rPr>
        <w:t>»</w:t>
      </w:r>
      <w:r w:rsidRPr="00403E06">
        <w:rPr>
          <w:sz w:val="20"/>
          <w:szCs w:val="20"/>
        </w:rPr>
        <w:t xml:space="preserve"> устанавливает порядок, сроки и последовательность, стандарт административных процедур при предоставлении муниципальной услуги в соответствии с законодательством Российской Федерации.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1.2. Регламент размещается на Интернет-сайте администрации Каратузского сельсовета, а также на информационных стендах, расположенных в администрации Каратузского сельсовета по адресу: Красноярский край, </w:t>
      </w:r>
      <w:proofErr w:type="spellStart"/>
      <w:r w:rsidRPr="00403E06">
        <w:rPr>
          <w:sz w:val="20"/>
          <w:szCs w:val="20"/>
        </w:rPr>
        <w:t>Каратузский</w:t>
      </w:r>
      <w:proofErr w:type="spellEnd"/>
      <w:r w:rsidRPr="00403E06">
        <w:rPr>
          <w:sz w:val="20"/>
          <w:szCs w:val="20"/>
        </w:rPr>
        <w:t xml:space="preserve"> район, с. Каратузское, </w:t>
      </w:r>
      <w:proofErr w:type="spellStart"/>
      <w:r w:rsidRPr="00403E06">
        <w:rPr>
          <w:sz w:val="20"/>
          <w:szCs w:val="20"/>
        </w:rPr>
        <w:t>ул</w:t>
      </w:r>
      <w:proofErr w:type="gramStart"/>
      <w:r w:rsidRPr="00403E06">
        <w:rPr>
          <w:sz w:val="20"/>
          <w:szCs w:val="20"/>
        </w:rPr>
        <w:t>.Л</w:t>
      </w:r>
      <w:proofErr w:type="gramEnd"/>
      <w:r w:rsidRPr="00403E06">
        <w:rPr>
          <w:sz w:val="20"/>
          <w:szCs w:val="20"/>
        </w:rPr>
        <w:t>енина</w:t>
      </w:r>
      <w:proofErr w:type="spellEnd"/>
      <w:r w:rsidRPr="00403E06">
        <w:rPr>
          <w:sz w:val="20"/>
          <w:szCs w:val="20"/>
        </w:rPr>
        <w:t>, 30.</w:t>
      </w:r>
    </w:p>
    <w:p w:rsidR="00443E13" w:rsidRPr="00403E06" w:rsidRDefault="00443E13" w:rsidP="00443E13">
      <w:pPr>
        <w:autoSpaceDE w:val="0"/>
        <w:autoSpaceDN w:val="0"/>
        <w:adjustRightInd w:val="0"/>
        <w:ind w:firstLine="540"/>
        <w:jc w:val="both"/>
        <w:outlineLvl w:val="1"/>
        <w:rPr>
          <w:sz w:val="20"/>
          <w:szCs w:val="20"/>
        </w:rPr>
      </w:pPr>
    </w:p>
    <w:p w:rsidR="00443E13" w:rsidRPr="00403E06" w:rsidRDefault="00443E13" w:rsidP="00443E13">
      <w:pPr>
        <w:autoSpaceDE w:val="0"/>
        <w:autoSpaceDN w:val="0"/>
        <w:adjustRightInd w:val="0"/>
        <w:jc w:val="center"/>
        <w:outlineLvl w:val="1"/>
        <w:rPr>
          <w:b/>
          <w:sz w:val="20"/>
          <w:szCs w:val="20"/>
        </w:rPr>
      </w:pPr>
      <w:r w:rsidRPr="00403E06">
        <w:rPr>
          <w:b/>
          <w:sz w:val="20"/>
          <w:szCs w:val="20"/>
          <w:lang w:val="en-US"/>
        </w:rPr>
        <w:t>II</w:t>
      </w:r>
      <w:r w:rsidRPr="00403E06">
        <w:rPr>
          <w:b/>
          <w:sz w:val="20"/>
          <w:szCs w:val="20"/>
        </w:rPr>
        <w:t>. Стандарт предоставления муниципальной услуги</w:t>
      </w:r>
    </w:p>
    <w:p w:rsidR="00443E13" w:rsidRPr="00403E06" w:rsidRDefault="00443E13" w:rsidP="00443E13">
      <w:pPr>
        <w:autoSpaceDE w:val="0"/>
        <w:autoSpaceDN w:val="0"/>
        <w:adjustRightInd w:val="0"/>
        <w:jc w:val="both"/>
        <w:outlineLvl w:val="1"/>
        <w:rPr>
          <w:sz w:val="20"/>
          <w:szCs w:val="20"/>
        </w:rPr>
      </w:pP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2.1. Наименование муниципальной услуги – </w:t>
      </w:r>
      <w:r w:rsidRPr="00403E06">
        <w:rPr>
          <w:bCs/>
          <w:i/>
          <w:sz w:val="20"/>
          <w:szCs w:val="20"/>
        </w:rPr>
        <w:t>«</w:t>
      </w:r>
      <w:r w:rsidRPr="00403E06">
        <w:rPr>
          <w:sz w:val="20"/>
          <w:szCs w:val="20"/>
        </w:rPr>
        <w:t>Предоставление информации из реестра муниципального имущества</w:t>
      </w:r>
      <w:r w:rsidRPr="00403E06">
        <w:rPr>
          <w:bCs/>
          <w:sz w:val="20"/>
          <w:szCs w:val="20"/>
        </w:rPr>
        <w:t>»</w:t>
      </w:r>
      <w:r w:rsidRPr="00403E06">
        <w:rPr>
          <w:sz w:val="20"/>
          <w:szCs w:val="20"/>
        </w:rPr>
        <w:t xml:space="preserve"> - (далее – муниципальная услуга).</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Номер муниципальной услуги в соответствии с разделом реестра муниципальных услуг  - №16.</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2.2. Предоставление муниципальной услуги осуществляется администрацией Каратузского сельсовета (далее - администрация). Ответственным исполнителем муниципальной услуги является директор МБУ «</w:t>
      </w:r>
      <w:proofErr w:type="spellStart"/>
      <w:r w:rsidRPr="00403E06">
        <w:rPr>
          <w:sz w:val="20"/>
          <w:szCs w:val="20"/>
        </w:rPr>
        <w:t>Каратузская</w:t>
      </w:r>
      <w:proofErr w:type="spellEnd"/>
      <w:r w:rsidRPr="00403E06">
        <w:rPr>
          <w:sz w:val="20"/>
          <w:szCs w:val="20"/>
        </w:rPr>
        <w:t xml:space="preserve"> СЦБ» (далее – специалист).</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Место нахождения: Красноярский край, </w:t>
      </w:r>
      <w:proofErr w:type="spellStart"/>
      <w:r w:rsidRPr="00403E06">
        <w:rPr>
          <w:sz w:val="20"/>
          <w:szCs w:val="20"/>
        </w:rPr>
        <w:t>Каратузский</w:t>
      </w:r>
      <w:proofErr w:type="spellEnd"/>
      <w:r w:rsidRPr="00403E06">
        <w:rPr>
          <w:sz w:val="20"/>
          <w:szCs w:val="20"/>
        </w:rPr>
        <w:t xml:space="preserve"> район, с. Каратузское, </w:t>
      </w:r>
      <w:proofErr w:type="spellStart"/>
      <w:r w:rsidRPr="00403E06">
        <w:rPr>
          <w:sz w:val="20"/>
          <w:szCs w:val="20"/>
        </w:rPr>
        <w:t>ул</w:t>
      </w:r>
      <w:proofErr w:type="gramStart"/>
      <w:r w:rsidRPr="00403E06">
        <w:rPr>
          <w:sz w:val="20"/>
          <w:szCs w:val="20"/>
        </w:rPr>
        <w:t>.Л</w:t>
      </w:r>
      <w:proofErr w:type="gramEnd"/>
      <w:r w:rsidRPr="00403E06">
        <w:rPr>
          <w:sz w:val="20"/>
          <w:szCs w:val="20"/>
        </w:rPr>
        <w:t>енина</w:t>
      </w:r>
      <w:proofErr w:type="spellEnd"/>
      <w:r w:rsidRPr="00403E06">
        <w:rPr>
          <w:sz w:val="20"/>
          <w:szCs w:val="20"/>
        </w:rPr>
        <w:t>, 30</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Почтовый адрес: 663047 Красноярский край, </w:t>
      </w:r>
      <w:proofErr w:type="spellStart"/>
      <w:r w:rsidRPr="00403E06">
        <w:rPr>
          <w:sz w:val="20"/>
          <w:szCs w:val="20"/>
        </w:rPr>
        <w:t>Каратузский</w:t>
      </w:r>
      <w:proofErr w:type="spellEnd"/>
      <w:r w:rsidRPr="00403E06">
        <w:rPr>
          <w:sz w:val="20"/>
          <w:szCs w:val="20"/>
        </w:rPr>
        <w:t xml:space="preserve"> район, с. Каратузское, </w:t>
      </w:r>
      <w:proofErr w:type="spellStart"/>
      <w:r w:rsidRPr="00403E06">
        <w:rPr>
          <w:sz w:val="20"/>
          <w:szCs w:val="20"/>
        </w:rPr>
        <w:t>ул</w:t>
      </w:r>
      <w:proofErr w:type="gramStart"/>
      <w:r w:rsidRPr="00403E06">
        <w:rPr>
          <w:sz w:val="20"/>
          <w:szCs w:val="20"/>
        </w:rPr>
        <w:t>.Л</w:t>
      </w:r>
      <w:proofErr w:type="gramEnd"/>
      <w:r w:rsidRPr="00403E06">
        <w:rPr>
          <w:sz w:val="20"/>
          <w:szCs w:val="20"/>
        </w:rPr>
        <w:t>енина</w:t>
      </w:r>
      <w:proofErr w:type="spellEnd"/>
      <w:r w:rsidRPr="00403E06">
        <w:rPr>
          <w:sz w:val="20"/>
          <w:szCs w:val="20"/>
        </w:rPr>
        <w:t>, 30</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Приёмные дни: ежедневно, кроме выходных и праздничных дней.</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График работы: с 8.00 до 16.00 (обеденный перерыв с 12.00 до 13.00).</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Телефон/факс: 8(39137)21-4-42, адрес электронной почты: </w:t>
      </w:r>
      <w:proofErr w:type="spellStart"/>
      <w:r w:rsidRPr="00403E06">
        <w:rPr>
          <w:sz w:val="20"/>
          <w:szCs w:val="20"/>
          <w:lang w:val="en-US"/>
        </w:rPr>
        <w:t>karatss</w:t>
      </w:r>
      <w:proofErr w:type="spellEnd"/>
      <w:r w:rsidRPr="00403E06">
        <w:rPr>
          <w:sz w:val="20"/>
          <w:szCs w:val="20"/>
        </w:rPr>
        <w:t>@mail.ru;</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2.2.1. Информацию по процедуре предоставления муниципальной услуги можно получить у специалиста, ответственного за предоставление муниципальной услуги:</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в устной форме - по телефону или при личном приеме;</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в письменной форме - с доставкой по почте или лично (через уполномоченного представителя);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в электронной форме - по электронной почте.</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При поступлении запроса на бумажном носителе или в электронной форме консультирование осуществляется в виде письменных ответов, содержащих исчерпывающие сведения по существу поставленных вопросов.</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2.3. Сведения об объектах учета, содержащихся в реестрах, носят открытый характер и предоставляются любым заинтересованным лицам в виде выписок из реестров с указанием следующих данных:</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сведений о наименовании объекта;</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сведений о местонахождении объекта с указанием его адреса (номер строения, номер помещения);</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сведений, идентифицирующих объект (площадь, этажность и др.);</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реестрового номера объекта;</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сведений о балансовой (кадастровой) стоимости;</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2.3.1. Предоставление сведений об объектах учета осуществляется</w:t>
      </w:r>
      <w:r w:rsidRPr="00403E06">
        <w:rPr>
          <w:i/>
          <w:sz w:val="20"/>
          <w:szCs w:val="20"/>
        </w:rPr>
        <w:t>,</w:t>
      </w:r>
      <w:r w:rsidRPr="00403E06">
        <w:rPr>
          <w:sz w:val="20"/>
          <w:szCs w:val="20"/>
        </w:rPr>
        <w:t xml:space="preserve"> на основании письменных запросов в 10-дневный срок со дня поступления запроса.</w:t>
      </w:r>
    </w:p>
    <w:p w:rsidR="00443E13" w:rsidRPr="00403E06" w:rsidRDefault="00443E13" w:rsidP="00443E13">
      <w:pPr>
        <w:widowControl w:val="0"/>
        <w:autoSpaceDE w:val="0"/>
        <w:autoSpaceDN w:val="0"/>
        <w:adjustRightInd w:val="0"/>
        <w:ind w:firstLine="540"/>
        <w:jc w:val="both"/>
        <w:rPr>
          <w:sz w:val="20"/>
          <w:szCs w:val="20"/>
        </w:rPr>
      </w:pPr>
      <w:r w:rsidRPr="00403E06">
        <w:rPr>
          <w:sz w:val="20"/>
          <w:szCs w:val="20"/>
        </w:rPr>
        <w:t xml:space="preserve">2.4. Получателями муниципальной услуги являются физические или юридические лица, заинтересованные </w:t>
      </w:r>
      <w:r w:rsidRPr="00403E06">
        <w:rPr>
          <w:sz w:val="20"/>
          <w:szCs w:val="20"/>
        </w:rPr>
        <w:lastRenderedPageBreak/>
        <w:t xml:space="preserve">в получении муниципальной услуги, либо их уполномоченные представители (далее - заявитель).  </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От имени заявителя могут выступать физические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заявители).</w:t>
      </w:r>
    </w:p>
    <w:p w:rsidR="00443E13" w:rsidRPr="00403E06" w:rsidRDefault="00443E13" w:rsidP="00443E13">
      <w:pPr>
        <w:pStyle w:val="ac"/>
        <w:spacing w:after="0"/>
        <w:ind w:firstLine="567"/>
        <w:jc w:val="both"/>
        <w:rPr>
          <w:sz w:val="20"/>
          <w:szCs w:val="20"/>
        </w:rPr>
      </w:pPr>
      <w:r w:rsidRPr="00403E06">
        <w:rPr>
          <w:sz w:val="20"/>
          <w:szCs w:val="20"/>
        </w:rPr>
        <w:t>2.5. Результатом предоставления муниципальной услуги являются:</w:t>
      </w:r>
    </w:p>
    <w:p w:rsidR="00443E13" w:rsidRPr="00403E06" w:rsidRDefault="00443E13" w:rsidP="00443E13">
      <w:pPr>
        <w:pStyle w:val="ac"/>
        <w:spacing w:after="0"/>
        <w:ind w:firstLine="567"/>
        <w:jc w:val="both"/>
        <w:rPr>
          <w:sz w:val="20"/>
          <w:szCs w:val="20"/>
        </w:rPr>
      </w:pPr>
      <w:r w:rsidRPr="00403E06">
        <w:rPr>
          <w:sz w:val="20"/>
          <w:szCs w:val="20"/>
        </w:rPr>
        <w:t xml:space="preserve">- </w:t>
      </w:r>
      <w:r w:rsidRPr="00403E06">
        <w:rPr>
          <w:bCs/>
          <w:sz w:val="20"/>
          <w:szCs w:val="20"/>
        </w:rPr>
        <w:t>п</w:t>
      </w:r>
      <w:r w:rsidRPr="00403E06">
        <w:rPr>
          <w:sz w:val="20"/>
          <w:szCs w:val="20"/>
        </w:rPr>
        <w:t>редоставление информации из реестра муниципального имущества;</w:t>
      </w:r>
    </w:p>
    <w:p w:rsidR="00443E13" w:rsidRPr="00403E06" w:rsidRDefault="00443E13" w:rsidP="00443E13">
      <w:pPr>
        <w:pStyle w:val="ac"/>
        <w:spacing w:after="0"/>
        <w:ind w:firstLine="567"/>
        <w:jc w:val="both"/>
        <w:rPr>
          <w:sz w:val="20"/>
          <w:szCs w:val="20"/>
        </w:rPr>
      </w:pPr>
      <w:r w:rsidRPr="00403E06">
        <w:rPr>
          <w:sz w:val="20"/>
          <w:szCs w:val="20"/>
        </w:rPr>
        <w:t>- отказ в предоставлении информации;</w:t>
      </w:r>
    </w:p>
    <w:p w:rsidR="00443E13" w:rsidRPr="00403E06" w:rsidRDefault="00443E13" w:rsidP="00443E13">
      <w:pPr>
        <w:widowControl w:val="0"/>
        <w:autoSpaceDE w:val="0"/>
        <w:autoSpaceDN w:val="0"/>
        <w:adjustRightInd w:val="0"/>
        <w:ind w:firstLine="567"/>
        <w:jc w:val="both"/>
        <w:rPr>
          <w:sz w:val="20"/>
          <w:szCs w:val="20"/>
        </w:rPr>
      </w:pPr>
      <w:r w:rsidRPr="00403E06">
        <w:rPr>
          <w:sz w:val="20"/>
          <w:szCs w:val="20"/>
        </w:rPr>
        <w:t>- письмо об отсутствии информации о запрашиваемом объекте в Реестре.</w:t>
      </w:r>
    </w:p>
    <w:p w:rsidR="00443E13" w:rsidRPr="00403E06" w:rsidRDefault="00443E13" w:rsidP="00443E13">
      <w:pPr>
        <w:autoSpaceDE w:val="0"/>
        <w:autoSpaceDN w:val="0"/>
        <w:adjustRightInd w:val="0"/>
        <w:ind w:firstLine="567"/>
        <w:jc w:val="both"/>
        <w:outlineLvl w:val="1"/>
        <w:rPr>
          <w:sz w:val="20"/>
          <w:szCs w:val="20"/>
        </w:rPr>
      </w:pPr>
      <w:r w:rsidRPr="00403E06">
        <w:rPr>
          <w:bCs/>
          <w:sz w:val="20"/>
          <w:szCs w:val="20"/>
        </w:rPr>
        <w:t xml:space="preserve">2.6. Правовыми основаниями для предоставления муниципальной </w:t>
      </w:r>
      <w:r w:rsidRPr="00403E06">
        <w:rPr>
          <w:sz w:val="20"/>
          <w:szCs w:val="20"/>
        </w:rPr>
        <w:t>услуги является: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Конституция  Российской Федерации;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Гражданский кодекс  Российской Федерации;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 Федеральный  закон  от 06.10.2003 № 131-ФЗ «Об общих принципах организации местного самоуправления в Российской Федерации»; </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443E13" w:rsidRPr="00403E06" w:rsidRDefault="00443E13" w:rsidP="00443E13">
      <w:pPr>
        <w:autoSpaceDE w:val="0"/>
        <w:autoSpaceDN w:val="0"/>
        <w:adjustRightInd w:val="0"/>
        <w:ind w:firstLine="540"/>
        <w:jc w:val="both"/>
        <w:outlineLvl w:val="2"/>
        <w:rPr>
          <w:sz w:val="20"/>
          <w:szCs w:val="20"/>
        </w:rPr>
      </w:pPr>
      <w:r w:rsidRPr="00403E06">
        <w:rPr>
          <w:sz w:val="20"/>
          <w:szCs w:val="20"/>
        </w:rPr>
        <w:t xml:space="preserve">- Федеральный закон  от 27.07.2010 № 210-ФЗ «Об </w:t>
      </w:r>
      <w:r w:rsidRPr="00403E06">
        <w:rPr>
          <w:bCs/>
          <w:sz w:val="20"/>
          <w:szCs w:val="20"/>
        </w:rPr>
        <w:t>организации предоставления государственных и муниципальных услуг»</w:t>
      </w:r>
      <w:r w:rsidRPr="00403E06">
        <w:rPr>
          <w:sz w:val="20"/>
          <w:szCs w:val="20"/>
        </w:rPr>
        <w:t>.</w:t>
      </w:r>
    </w:p>
    <w:p w:rsidR="00443E13" w:rsidRPr="00403E06" w:rsidRDefault="00443E13" w:rsidP="00443E13">
      <w:pPr>
        <w:autoSpaceDE w:val="0"/>
        <w:autoSpaceDN w:val="0"/>
        <w:adjustRightInd w:val="0"/>
        <w:ind w:firstLine="540"/>
        <w:jc w:val="both"/>
        <w:outlineLvl w:val="2"/>
        <w:rPr>
          <w:sz w:val="20"/>
          <w:szCs w:val="20"/>
        </w:rPr>
      </w:pPr>
      <w:r w:rsidRPr="00403E06">
        <w:rPr>
          <w:sz w:val="20"/>
          <w:szCs w:val="20"/>
        </w:rPr>
        <w:t>- Устав Каратузского сельсовета Каратузского района Красноярского края.</w:t>
      </w:r>
    </w:p>
    <w:p w:rsidR="00443E13" w:rsidRPr="00403E06" w:rsidRDefault="00443E13" w:rsidP="00443E13">
      <w:pPr>
        <w:autoSpaceDE w:val="0"/>
        <w:autoSpaceDN w:val="0"/>
        <w:adjustRightInd w:val="0"/>
        <w:ind w:firstLine="540"/>
        <w:jc w:val="both"/>
        <w:rPr>
          <w:bCs/>
          <w:sz w:val="20"/>
          <w:szCs w:val="20"/>
        </w:rPr>
      </w:pPr>
      <w:r w:rsidRPr="00403E06">
        <w:rPr>
          <w:bCs/>
          <w:sz w:val="20"/>
          <w:szCs w:val="20"/>
        </w:rPr>
        <w:t>2.7. Исчерпывающий перечень документов, необходимых для предоставления муниципальной услуги (далее - документы).</w:t>
      </w:r>
    </w:p>
    <w:p w:rsidR="00443E13" w:rsidRPr="00403E06" w:rsidRDefault="00443E13" w:rsidP="00443E13">
      <w:pPr>
        <w:ind w:firstLine="327"/>
        <w:jc w:val="both"/>
        <w:rPr>
          <w:sz w:val="20"/>
          <w:szCs w:val="20"/>
        </w:rPr>
      </w:pPr>
      <w:r w:rsidRPr="00403E06">
        <w:rPr>
          <w:sz w:val="20"/>
          <w:szCs w:val="20"/>
        </w:rPr>
        <w:t xml:space="preserve">- </w:t>
      </w:r>
      <w:proofErr w:type="gramStart"/>
      <w:r w:rsidRPr="00403E06">
        <w:rPr>
          <w:sz w:val="20"/>
          <w:szCs w:val="20"/>
        </w:rPr>
        <w:t>з</w:t>
      </w:r>
      <w:proofErr w:type="gramEnd"/>
      <w:r w:rsidRPr="00403E06">
        <w:rPr>
          <w:sz w:val="20"/>
          <w:szCs w:val="20"/>
        </w:rPr>
        <w:t xml:space="preserve">аявление в письменной или электронной форме, в котором необходимо указать: </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наименование органа местного самоуправления или ФИО должностного лица, которому направлен запрос.</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информацию о лице, заинтересованном в предоставлении информации (фамилия, имя, отчество физического лица);</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адрес постоянного места жительства или преимущественного пребывания заявителя;</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контактный телефон заявителя;</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цель получения информации;</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способ получения информации (в случае необходимости доставки по почте указывается почтовый адрес доставки);</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подпись заявителя;</w:t>
      </w:r>
    </w:p>
    <w:p w:rsidR="00443E13" w:rsidRPr="00403E06" w:rsidRDefault="00443E13" w:rsidP="00443E13">
      <w:pPr>
        <w:numPr>
          <w:ilvl w:val="0"/>
          <w:numId w:val="42"/>
        </w:numPr>
        <w:tabs>
          <w:tab w:val="clear" w:pos="709"/>
          <w:tab w:val="num" w:pos="0"/>
        </w:tabs>
        <w:ind w:left="0" w:firstLine="360"/>
        <w:jc w:val="both"/>
        <w:rPr>
          <w:sz w:val="20"/>
          <w:szCs w:val="20"/>
        </w:rPr>
      </w:pPr>
      <w:r w:rsidRPr="00403E06">
        <w:rPr>
          <w:sz w:val="20"/>
          <w:szCs w:val="20"/>
        </w:rPr>
        <w:t>дата заполнения запроса.</w:t>
      </w:r>
    </w:p>
    <w:p w:rsidR="00443E13" w:rsidRPr="00403E06" w:rsidRDefault="00443E13" w:rsidP="00443E13">
      <w:pPr>
        <w:ind w:firstLine="709"/>
        <w:jc w:val="both"/>
        <w:rPr>
          <w:sz w:val="20"/>
          <w:szCs w:val="20"/>
        </w:rPr>
      </w:pPr>
      <w:r w:rsidRPr="00403E06">
        <w:rPr>
          <w:sz w:val="20"/>
          <w:szCs w:val="20"/>
        </w:rPr>
        <w:t>Одновременно с документами, указанными в настоящем пункте, Заявителем представляется письменное согласие на обработку его персональных данных в произвольной форме.</w:t>
      </w:r>
    </w:p>
    <w:p w:rsidR="00443E13" w:rsidRPr="00403E06" w:rsidRDefault="00443E13" w:rsidP="00443E13">
      <w:pPr>
        <w:autoSpaceDE w:val="0"/>
        <w:autoSpaceDN w:val="0"/>
        <w:adjustRightInd w:val="0"/>
        <w:ind w:firstLine="540"/>
        <w:jc w:val="both"/>
        <w:outlineLvl w:val="2"/>
        <w:rPr>
          <w:sz w:val="20"/>
          <w:szCs w:val="20"/>
        </w:rPr>
      </w:pPr>
      <w:r w:rsidRPr="00403E06">
        <w:rPr>
          <w:sz w:val="20"/>
          <w:szCs w:val="20"/>
        </w:rPr>
        <w:t>В случае если от имени заявителя обращается иное лицо, должна быть приложена доверенность на осуществление соответствующих действий, заверенная в установленном законом порядке.</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Требовать от заявителей документы и сведения, не предусмотренные данным пунктом административного регламента, не допускается.</w:t>
      </w:r>
    </w:p>
    <w:p w:rsidR="00443E13" w:rsidRPr="00403E06" w:rsidRDefault="00443E13" w:rsidP="00443E13">
      <w:pPr>
        <w:autoSpaceDE w:val="0"/>
        <w:autoSpaceDN w:val="0"/>
        <w:adjustRightInd w:val="0"/>
        <w:ind w:firstLine="540"/>
        <w:jc w:val="both"/>
        <w:outlineLvl w:val="1"/>
        <w:rPr>
          <w:sz w:val="20"/>
          <w:szCs w:val="20"/>
        </w:rPr>
      </w:pPr>
      <w:r w:rsidRPr="00403E06">
        <w:rPr>
          <w:bCs/>
          <w:sz w:val="20"/>
          <w:szCs w:val="20"/>
        </w:rPr>
        <w:t>2.8.</w:t>
      </w:r>
      <w:r w:rsidRPr="00403E06">
        <w:rPr>
          <w:sz w:val="20"/>
          <w:szCs w:val="20"/>
        </w:rPr>
        <w:t xml:space="preserve"> Запрещено требовать от заявителя: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3E13" w:rsidRPr="00403E06" w:rsidRDefault="00443E13" w:rsidP="00443E13">
      <w:pPr>
        <w:autoSpaceDE w:val="0"/>
        <w:autoSpaceDN w:val="0"/>
        <w:adjustRightInd w:val="0"/>
        <w:ind w:firstLine="540"/>
        <w:jc w:val="both"/>
        <w:outlineLvl w:val="1"/>
        <w:rPr>
          <w:sz w:val="20"/>
          <w:szCs w:val="20"/>
        </w:rPr>
      </w:pPr>
      <w:proofErr w:type="gramStart"/>
      <w:r w:rsidRPr="00403E06">
        <w:rPr>
          <w:sz w:val="20"/>
          <w:szCs w:val="20"/>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403E06">
        <w:rPr>
          <w:sz w:val="20"/>
          <w:szCs w:val="20"/>
        </w:rPr>
        <w:t xml:space="preserve"> 6 статьи 7 Федерального закона от 27.07.2010 № 210-ФЗ «Об организации предоставления государственных и муниципальных услуг»;</w:t>
      </w:r>
    </w:p>
    <w:p w:rsidR="00443E13" w:rsidRPr="00403E06" w:rsidRDefault="00443E13" w:rsidP="00443E13">
      <w:pPr>
        <w:autoSpaceDE w:val="0"/>
        <w:autoSpaceDN w:val="0"/>
        <w:adjustRightInd w:val="0"/>
        <w:ind w:firstLine="540"/>
        <w:jc w:val="both"/>
        <w:rPr>
          <w:sz w:val="20"/>
          <w:szCs w:val="20"/>
        </w:rPr>
      </w:pPr>
      <w:r w:rsidRPr="00403E06">
        <w:rPr>
          <w:sz w:val="20"/>
          <w:szCs w:val="20"/>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предоставляемых в результате предоставления таких услуг.</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2.9. Исчерпывающий перечень оснований для отказа в приёме письменного заявления: </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lastRenderedPageBreak/>
        <w:t>текст документа написан неразборчиво, без указания фамилии, имени, отчества физического лица, адреса его регистрации; в документах имеются подчистки, подписки, зачеркнутые слова и иные не оговоренные исправления.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2.10.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не представлены документы, указанные в пункте 2.7 настоящего регламента.</w:t>
      </w:r>
    </w:p>
    <w:p w:rsidR="00443E13" w:rsidRPr="00403E06" w:rsidRDefault="00443E13" w:rsidP="00443E13">
      <w:pPr>
        <w:autoSpaceDE w:val="0"/>
        <w:autoSpaceDN w:val="0"/>
        <w:adjustRightInd w:val="0"/>
        <w:ind w:firstLine="540"/>
        <w:jc w:val="both"/>
        <w:outlineLvl w:val="1"/>
        <w:rPr>
          <w:sz w:val="20"/>
          <w:szCs w:val="20"/>
        </w:rPr>
      </w:pPr>
      <w:r w:rsidRPr="00403E06">
        <w:rPr>
          <w:bCs/>
          <w:sz w:val="20"/>
          <w:szCs w:val="20"/>
        </w:rPr>
        <w:t xml:space="preserve">2.11. </w:t>
      </w:r>
      <w:r w:rsidRPr="00403E06">
        <w:rPr>
          <w:sz w:val="20"/>
          <w:szCs w:val="20"/>
        </w:rPr>
        <w:t>Муниципальная услуга предоставляется бесплатно.</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2.12. М</w:t>
      </w:r>
      <w:r w:rsidRPr="00403E06">
        <w:rPr>
          <w:sz w:val="20"/>
          <w:szCs w:val="20"/>
        </w:rPr>
        <w:t xml:space="preserve">аксимальный срок ожидания в очереди при подаче запроса о предоставлении муниципальной услуги </w:t>
      </w:r>
      <w:r w:rsidRPr="00403E06">
        <w:rPr>
          <w:bCs/>
          <w:sz w:val="20"/>
          <w:szCs w:val="20"/>
        </w:rPr>
        <w:t>составляет не более 30 минут.</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М</w:t>
      </w:r>
      <w:r w:rsidRPr="00403E06">
        <w:rPr>
          <w:sz w:val="20"/>
          <w:szCs w:val="20"/>
        </w:rPr>
        <w:t>аксимальный срок ожидания при получении результата предоставления муниципальной услуги</w:t>
      </w:r>
      <w:r w:rsidRPr="00403E06">
        <w:rPr>
          <w:bCs/>
          <w:sz w:val="20"/>
          <w:szCs w:val="20"/>
        </w:rPr>
        <w:t xml:space="preserve"> составляет не более 15 минут.</w:t>
      </w:r>
    </w:p>
    <w:p w:rsidR="00443E13" w:rsidRPr="00403E06" w:rsidRDefault="00443E13" w:rsidP="00443E13">
      <w:pPr>
        <w:autoSpaceDE w:val="0"/>
        <w:autoSpaceDN w:val="0"/>
        <w:adjustRightInd w:val="0"/>
        <w:ind w:firstLine="540"/>
        <w:jc w:val="both"/>
        <w:outlineLvl w:val="1"/>
        <w:rPr>
          <w:sz w:val="20"/>
          <w:szCs w:val="20"/>
        </w:rPr>
      </w:pPr>
      <w:r w:rsidRPr="00403E06">
        <w:rPr>
          <w:bCs/>
          <w:sz w:val="20"/>
          <w:szCs w:val="20"/>
        </w:rPr>
        <w:t xml:space="preserve">2.13. </w:t>
      </w:r>
      <w:r w:rsidRPr="00403E06">
        <w:rPr>
          <w:sz w:val="20"/>
          <w:szCs w:val="20"/>
        </w:rPr>
        <w:t xml:space="preserve">Срок регистрации запроса заявителя о предоставлении муниципальной услуги </w:t>
      </w:r>
      <w:r w:rsidRPr="00403E06">
        <w:rPr>
          <w:bCs/>
          <w:sz w:val="20"/>
          <w:szCs w:val="20"/>
        </w:rPr>
        <w:t>составляет не более 15 минут.</w:t>
      </w:r>
    </w:p>
    <w:p w:rsidR="00443E13" w:rsidRPr="00403E06" w:rsidRDefault="00443E13" w:rsidP="00443E13">
      <w:pPr>
        <w:autoSpaceDE w:val="0"/>
        <w:autoSpaceDN w:val="0"/>
        <w:adjustRightInd w:val="0"/>
        <w:ind w:firstLine="540"/>
        <w:jc w:val="both"/>
        <w:outlineLvl w:val="1"/>
        <w:rPr>
          <w:sz w:val="20"/>
          <w:szCs w:val="20"/>
        </w:rPr>
      </w:pPr>
      <w:r w:rsidRPr="00403E06">
        <w:rPr>
          <w:bCs/>
          <w:sz w:val="20"/>
          <w:szCs w:val="20"/>
        </w:rPr>
        <w:t xml:space="preserve">2.14. </w:t>
      </w:r>
      <w:r w:rsidRPr="00403E06">
        <w:rPr>
          <w:sz w:val="20"/>
          <w:szCs w:val="20"/>
        </w:rPr>
        <w:t>Требования к помещениям, в которых предоставляется муниципальная услуга:</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места для заполнения необходимых документов оборудуются стульями, столами и обеспечиваются бланками заявлений, письменными принадлежностями;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на информационном стенде в администрации размещается перечень документов, которые заявитель должен представить для исполнения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Рабочее место специалистов администрации,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Помещения для предоставления муниципальной услуги по возможности размещаются в максимально удобных для обращения местах.</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В местах ожидания предоставления муниципальной услуги предусматривается оборудование доступных мест общественного пользования (туалетов).</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Места для ожидания и заполнения заявлений должны быть доступны для инвалидов.</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403E06">
        <w:rPr>
          <w:rFonts w:ascii="Times New Roman" w:hAnsi="Times New Roman" w:cs="Times New Roman"/>
        </w:rPr>
        <w:t xml:space="preserve"> ,</w:t>
      </w:r>
      <w:proofErr w:type="gramEnd"/>
      <w:r w:rsidRPr="00403E06">
        <w:rPr>
          <w:rFonts w:ascii="Times New Roman" w:hAnsi="Times New Roman" w:cs="Times New Roman"/>
        </w:rPr>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443E13" w:rsidRPr="00403E06" w:rsidRDefault="00443E13" w:rsidP="00443E13">
      <w:pPr>
        <w:pStyle w:val="ConsPlusNormal"/>
        <w:ind w:firstLine="567"/>
        <w:jc w:val="both"/>
        <w:rPr>
          <w:rFonts w:ascii="Times New Roman" w:hAnsi="Times New Roman" w:cs="Times New Roman"/>
        </w:rPr>
      </w:pPr>
      <w:r w:rsidRPr="00403E06">
        <w:rPr>
          <w:rFonts w:ascii="Times New Roman" w:hAnsi="Times New Roman" w:cs="Times New Roman"/>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443E13" w:rsidRPr="00403E06" w:rsidRDefault="00443E13" w:rsidP="00443E13">
      <w:pPr>
        <w:pStyle w:val="ConsPlusNormal"/>
        <w:ind w:firstLine="567"/>
        <w:jc w:val="both"/>
        <w:rPr>
          <w:rFonts w:ascii="Times New Roman" w:hAnsi="Times New Roman" w:cs="Times New Roman"/>
        </w:rPr>
      </w:pPr>
      <w:proofErr w:type="gramStart"/>
      <w:r w:rsidRPr="00403E06">
        <w:rPr>
          <w:rFonts w:ascii="Times New Roman" w:hAnsi="Times New Roman" w:cs="Times New Roman"/>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оказание специалистами помощи инвалидам в преодолении барьеров, мешающих получению ими муниципальной услуги наравне с другими лицами;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03E06">
        <w:rPr>
          <w:sz w:val="20"/>
          <w:szCs w:val="20"/>
        </w:rPr>
        <w:t>сурдопереводчика</w:t>
      </w:r>
      <w:proofErr w:type="spellEnd"/>
      <w:r w:rsidRPr="00403E06">
        <w:rPr>
          <w:sz w:val="20"/>
          <w:szCs w:val="20"/>
        </w:rPr>
        <w:t xml:space="preserve"> и </w:t>
      </w:r>
      <w:proofErr w:type="spellStart"/>
      <w:r w:rsidRPr="00403E06">
        <w:rPr>
          <w:sz w:val="20"/>
          <w:szCs w:val="20"/>
        </w:rPr>
        <w:t>тифлосурдопереводчика</w:t>
      </w:r>
      <w:proofErr w:type="spellEnd"/>
      <w:r w:rsidRPr="00403E06">
        <w:rPr>
          <w:sz w:val="20"/>
          <w:szCs w:val="20"/>
        </w:rPr>
        <w:t>;</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при наличии прилегающей к помещениям парковки оборудование на ней не менее 10 процентов мест (но не менее одного места) для стоянки специальных автотранспортных средств инвалидов.</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2.15. На информационном стенде в администрации размещаются следующие информационные материалы:</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сведения о перечне предоставляемых муниципальных услуг;</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перечень предоставляемых муниципальных услуг, образцы документов (справок).</w:t>
      </w:r>
    </w:p>
    <w:p w:rsidR="00443E13" w:rsidRPr="00403E06" w:rsidRDefault="00443E13" w:rsidP="00443E13">
      <w:pPr>
        <w:autoSpaceDE w:val="0"/>
        <w:autoSpaceDN w:val="0"/>
        <w:adjustRightInd w:val="0"/>
        <w:ind w:firstLine="540"/>
        <w:jc w:val="both"/>
        <w:outlineLvl w:val="1"/>
        <w:rPr>
          <w:i/>
          <w:sz w:val="20"/>
          <w:szCs w:val="20"/>
        </w:rPr>
      </w:pPr>
      <w:r w:rsidRPr="00403E06">
        <w:rPr>
          <w:i/>
          <w:sz w:val="20"/>
          <w:szCs w:val="20"/>
        </w:rPr>
        <w:lastRenderedPageBreak/>
        <w:t xml:space="preserve">- </w:t>
      </w:r>
      <w:r w:rsidRPr="00403E06">
        <w:rPr>
          <w:sz w:val="20"/>
          <w:szCs w:val="20"/>
        </w:rPr>
        <w:t>образец заполнения заявления</w:t>
      </w:r>
      <w:r w:rsidRPr="00403E06">
        <w:rPr>
          <w:i/>
          <w:sz w:val="20"/>
          <w:szCs w:val="20"/>
        </w:rPr>
        <w:t>;</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адрес, номера телефонов и факса, график работы, адрес электронной почты администрации;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административный регламент;</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адрес официального сайта администрации в сети Интернет, содержащего информацию о предоставлении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перечень оснований для отказа в предоставлении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порядок обжалования действий (бездействия) и решений, осуществляемых (принятых) в ходе предоставления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необходимая оперативная информация о предоставлении муниципальной услуги.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2.16. Показателями доступности и качества муниципальной услуги являются: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443E13" w:rsidRPr="00403E06" w:rsidRDefault="00443E13" w:rsidP="00443E13">
      <w:pPr>
        <w:autoSpaceDE w:val="0"/>
        <w:autoSpaceDN w:val="0"/>
        <w:adjustRightInd w:val="0"/>
        <w:ind w:firstLine="540"/>
        <w:jc w:val="both"/>
        <w:outlineLvl w:val="1"/>
        <w:rPr>
          <w:sz w:val="20"/>
          <w:szCs w:val="20"/>
        </w:rPr>
      </w:pPr>
    </w:p>
    <w:p w:rsidR="00443E13" w:rsidRPr="00403E06" w:rsidRDefault="00443E13" w:rsidP="00443E13">
      <w:pPr>
        <w:autoSpaceDE w:val="0"/>
        <w:autoSpaceDN w:val="0"/>
        <w:adjustRightInd w:val="0"/>
        <w:jc w:val="center"/>
        <w:outlineLvl w:val="1"/>
        <w:rPr>
          <w:b/>
          <w:sz w:val="20"/>
          <w:szCs w:val="20"/>
        </w:rPr>
      </w:pPr>
      <w:r w:rsidRPr="00403E06">
        <w:rPr>
          <w:b/>
          <w:sz w:val="20"/>
          <w:szCs w:val="20"/>
          <w:lang w:val="en-US"/>
        </w:rPr>
        <w:t>III</w:t>
      </w:r>
      <w:r w:rsidRPr="00403E06">
        <w:rPr>
          <w:b/>
          <w:sz w:val="20"/>
          <w:szCs w:val="20"/>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43E13" w:rsidRPr="00403E06" w:rsidRDefault="00443E13" w:rsidP="00443E13">
      <w:pPr>
        <w:autoSpaceDE w:val="0"/>
        <w:autoSpaceDN w:val="0"/>
        <w:adjustRightInd w:val="0"/>
        <w:jc w:val="both"/>
        <w:outlineLvl w:val="1"/>
        <w:rPr>
          <w:sz w:val="20"/>
          <w:szCs w:val="20"/>
        </w:rPr>
      </w:pPr>
    </w:p>
    <w:p w:rsidR="00443E13" w:rsidRPr="00403E06" w:rsidRDefault="00443E13" w:rsidP="00443E13">
      <w:pPr>
        <w:autoSpaceDE w:val="0"/>
        <w:autoSpaceDN w:val="0"/>
        <w:adjustRightInd w:val="0"/>
        <w:jc w:val="both"/>
        <w:outlineLvl w:val="1"/>
        <w:rPr>
          <w:bCs/>
          <w:sz w:val="20"/>
          <w:szCs w:val="20"/>
        </w:rPr>
      </w:pPr>
      <w:r w:rsidRPr="00403E06">
        <w:rPr>
          <w:sz w:val="20"/>
          <w:szCs w:val="20"/>
        </w:rPr>
        <w:t xml:space="preserve">3.1. </w:t>
      </w:r>
      <w:r w:rsidRPr="00403E06">
        <w:rPr>
          <w:bCs/>
          <w:sz w:val="20"/>
          <w:szCs w:val="20"/>
        </w:rPr>
        <w:t>Предоставление муниципальной услуги осуществляется в форме:</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непосредственное обращение заявителя (при личном обращении);</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ответ на письменное обращение.</w:t>
      </w:r>
    </w:p>
    <w:p w:rsidR="00443E13" w:rsidRPr="00403E06" w:rsidRDefault="00443E13" w:rsidP="00443E13">
      <w:pPr>
        <w:autoSpaceDE w:val="0"/>
        <w:autoSpaceDN w:val="0"/>
        <w:adjustRightInd w:val="0"/>
        <w:jc w:val="both"/>
        <w:outlineLvl w:val="1"/>
        <w:rPr>
          <w:sz w:val="20"/>
          <w:szCs w:val="20"/>
        </w:rPr>
      </w:pPr>
      <w:r w:rsidRPr="00403E06">
        <w:rPr>
          <w:sz w:val="20"/>
          <w:szCs w:val="20"/>
        </w:rPr>
        <w:t>3.2. Получение консультаций по процедуре предоставления муниципальной услуги может осуществляться следующими способами:</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посредством личного обращения;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обращения по телефону;</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посредством письменных обращений по почте;</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посредством обращений по электронной почте.</w:t>
      </w:r>
    </w:p>
    <w:p w:rsidR="00443E13" w:rsidRPr="00403E06" w:rsidRDefault="00443E13" w:rsidP="00443E13">
      <w:pPr>
        <w:autoSpaceDE w:val="0"/>
        <w:autoSpaceDN w:val="0"/>
        <w:adjustRightInd w:val="0"/>
        <w:jc w:val="both"/>
        <w:outlineLvl w:val="1"/>
        <w:rPr>
          <w:sz w:val="20"/>
          <w:szCs w:val="20"/>
        </w:rPr>
      </w:pPr>
      <w:r w:rsidRPr="00403E06">
        <w:rPr>
          <w:sz w:val="20"/>
          <w:szCs w:val="20"/>
        </w:rPr>
        <w:t>3.3. Основными требованиями к консультации заявителей являются: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актуальность;</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своевременность;</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четкость в изложении материала;</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полнота консультирования;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наглядность форм подачи материала;</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удобство и доступность.</w:t>
      </w:r>
    </w:p>
    <w:p w:rsidR="00443E13" w:rsidRPr="00403E06" w:rsidRDefault="00443E13" w:rsidP="00443E13">
      <w:pPr>
        <w:autoSpaceDE w:val="0"/>
        <w:autoSpaceDN w:val="0"/>
        <w:adjustRightInd w:val="0"/>
        <w:jc w:val="both"/>
        <w:outlineLvl w:val="1"/>
        <w:rPr>
          <w:bCs/>
          <w:sz w:val="20"/>
          <w:szCs w:val="20"/>
        </w:rPr>
      </w:pPr>
      <w:r w:rsidRPr="00403E06">
        <w:rPr>
          <w:bCs/>
          <w:sz w:val="20"/>
          <w:szCs w:val="20"/>
        </w:rPr>
        <w:t>3.4. Требования к форме и характеру взаимодействия специалиста с заявителями:</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при личном обращении заявителей специалист должен представиться, указать фамилию, имя и отчество, сообщить занимаемую должность, самостоятельно дать ответ на заданный заявителем вопрос;</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в конце консультирования специалист,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исполнившего ответ на обращение. </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xml:space="preserve">Ответ на письменное обращение подписывается Главой администрации (заместителем главы администрации) либо уполномоченным должностным лицом. </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3.5. При ответах на телефонные звонки и устные обращения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3.6. Ответ на письменное обращение о процедуре предоставления муниципальной услуги предоставляется в течение 30 календарных дней со дня регистрации этого обращения.</w:t>
      </w:r>
    </w:p>
    <w:p w:rsidR="00443E13" w:rsidRPr="00403E06" w:rsidRDefault="00443E13" w:rsidP="00443E13">
      <w:pPr>
        <w:autoSpaceDE w:val="0"/>
        <w:autoSpaceDN w:val="0"/>
        <w:adjustRightInd w:val="0"/>
        <w:ind w:firstLine="540"/>
        <w:jc w:val="both"/>
        <w:outlineLvl w:val="1"/>
        <w:rPr>
          <w:sz w:val="20"/>
          <w:szCs w:val="20"/>
        </w:rPr>
      </w:pPr>
      <w:r w:rsidRPr="00403E06">
        <w:rPr>
          <w:sz w:val="20"/>
          <w:szCs w:val="20"/>
        </w:rPr>
        <w:t xml:space="preserve">3.7. Предоставление муниципальной услуги включает в себя выполнение следующих административных процедур: </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3.7.1. При направлении документов по почте:</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приём, регистрация заявления и приложенных копий документов от заявителя, направление документов специалисту для предоставления муниципальной услуги;</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подготовка ответа и направление его по почте заявителю.</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xml:space="preserve">Результатом исполнения административного действия является направление соответствующего документа заявителю. Срок исполнения данного административного действия составляет не более </w:t>
      </w:r>
      <w:r w:rsidRPr="00403E06">
        <w:rPr>
          <w:bCs/>
          <w:i/>
          <w:sz w:val="20"/>
          <w:szCs w:val="20"/>
        </w:rPr>
        <w:t>30</w:t>
      </w:r>
      <w:r w:rsidRPr="00403E06">
        <w:rPr>
          <w:bCs/>
          <w:sz w:val="20"/>
          <w:szCs w:val="20"/>
        </w:rPr>
        <w:t xml:space="preserve"> дней.</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3.7.2. При личном обращении заявителя:</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приём заявителя, проверка документов (в день обращения);</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lastRenderedPageBreak/>
        <w:t>- предоставление соответствующей информации заявителю.</w:t>
      </w:r>
    </w:p>
    <w:p w:rsidR="00443E13" w:rsidRPr="00403E06" w:rsidRDefault="00443E13" w:rsidP="00443E13">
      <w:pPr>
        <w:autoSpaceDE w:val="0"/>
        <w:autoSpaceDN w:val="0"/>
        <w:adjustRightInd w:val="0"/>
        <w:ind w:firstLine="540"/>
        <w:jc w:val="both"/>
        <w:outlineLvl w:val="1"/>
        <w:rPr>
          <w:bCs/>
          <w:sz w:val="20"/>
          <w:szCs w:val="20"/>
        </w:rPr>
      </w:pPr>
      <w:r w:rsidRPr="00403E06">
        <w:rPr>
          <w:bCs/>
          <w:sz w:val="20"/>
          <w:szCs w:val="20"/>
        </w:rPr>
        <w:t xml:space="preserve">Результатом исполнения административного действия является предоставление заявителю соответствующего документа. Срок исполнения данного административного действия составляет не более </w:t>
      </w:r>
      <w:r w:rsidRPr="00403E06">
        <w:rPr>
          <w:bCs/>
          <w:i/>
          <w:sz w:val="20"/>
          <w:szCs w:val="20"/>
        </w:rPr>
        <w:t>15</w:t>
      </w:r>
      <w:r w:rsidRPr="00403E06">
        <w:rPr>
          <w:bCs/>
          <w:sz w:val="20"/>
          <w:szCs w:val="20"/>
        </w:rPr>
        <w:t xml:space="preserve"> минут.</w:t>
      </w:r>
    </w:p>
    <w:p w:rsidR="00443E13" w:rsidRPr="00403E06" w:rsidRDefault="00443E13" w:rsidP="00443E13">
      <w:pPr>
        <w:autoSpaceDE w:val="0"/>
        <w:autoSpaceDN w:val="0"/>
        <w:adjustRightInd w:val="0"/>
        <w:ind w:firstLine="540"/>
        <w:jc w:val="both"/>
        <w:outlineLvl w:val="1"/>
        <w:rPr>
          <w:bCs/>
          <w:sz w:val="20"/>
          <w:szCs w:val="20"/>
        </w:rPr>
      </w:pPr>
    </w:p>
    <w:p w:rsidR="00443E13" w:rsidRPr="00403E06" w:rsidRDefault="00443E13" w:rsidP="00443E13">
      <w:pPr>
        <w:autoSpaceDE w:val="0"/>
        <w:autoSpaceDN w:val="0"/>
        <w:adjustRightInd w:val="0"/>
        <w:ind w:firstLine="540"/>
        <w:jc w:val="both"/>
        <w:outlineLvl w:val="1"/>
        <w:rPr>
          <w:b/>
          <w:sz w:val="20"/>
          <w:szCs w:val="20"/>
        </w:rPr>
      </w:pPr>
      <w:r w:rsidRPr="00403E06">
        <w:rPr>
          <w:b/>
          <w:sz w:val="20"/>
          <w:szCs w:val="20"/>
          <w:lang w:val="en-US"/>
        </w:rPr>
        <w:t>IV</w:t>
      </w:r>
      <w:r w:rsidRPr="00403E06">
        <w:rPr>
          <w:b/>
          <w:sz w:val="20"/>
          <w:szCs w:val="20"/>
        </w:rPr>
        <w:t>. Формы контроля за исполнением административного регламента</w:t>
      </w:r>
    </w:p>
    <w:p w:rsidR="00443E13" w:rsidRPr="00403E06" w:rsidRDefault="00443E13" w:rsidP="00443E13">
      <w:pPr>
        <w:autoSpaceDE w:val="0"/>
        <w:autoSpaceDN w:val="0"/>
        <w:adjustRightInd w:val="0"/>
        <w:jc w:val="both"/>
        <w:outlineLvl w:val="1"/>
        <w:rPr>
          <w:sz w:val="20"/>
          <w:szCs w:val="20"/>
        </w:rPr>
      </w:pP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 xml:space="preserve">4.1. Текущий </w:t>
      </w:r>
      <w:proofErr w:type="gramStart"/>
      <w:r w:rsidRPr="00403E06">
        <w:rPr>
          <w:sz w:val="20"/>
          <w:szCs w:val="20"/>
        </w:rPr>
        <w:t>контроль за</w:t>
      </w:r>
      <w:proofErr w:type="gramEnd"/>
      <w:r w:rsidRPr="00403E06">
        <w:rPr>
          <w:sz w:val="20"/>
          <w:szCs w:val="20"/>
        </w:rPr>
        <w:t xml:space="preserve"> соблюдением последовательности действий, определенных Регламентом осуществляется главой администрации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4.2. Персональная ответственность ответственных лиц (специалистов) закрепляется в соответствующих положениях должностных инструкций.</w:t>
      </w: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 xml:space="preserve">4.3. </w:t>
      </w:r>
      <w:proofErr w:type="gramStart"/>
      <w:r w:rsidRPr="00403E06">
        <w:rPr>
          <w:sz w:val="20"/>
          <w:szCs w:val="20"/>
        </w:rPr>
        <w:t>Контроль за</w:t>
      </w:r>
      <w:proofErr w:type="gramEnd"/>
      <w:r w:rsidRPr="00403E06">
        <w:rPr>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443E13" w:rsidRPr="00403E06" w:rsidRDefault="00443E13" w:rsidP="00443E13">
      <w:pPr>
        <w:autoSpaceDE w:val="0"/>
        <w:autoSpaceDN w:val="0"/>
        <w:adjustRightInd w:val="0"/>
        <w:jc w:val="both"/>
        <w:outlineLvl w:val="1"/>
        <w:rPr>
          <w:sz w:val="20"/>
          <w:szCs w:val="20"/>
        </w:rPr>
      </w:pPr>
    </w:p>
    <w:p w:rsidR="00443E13" w:rsidRPr="00403E06" w:rsidRDefault="00443E13" w:rsidP="00443E13">
      <w:pPr>
        <w:autoSpaceDE w:val="0"/>
        <w:autoSpaceDN w:val="0"/>
        <w:adjustRightInd w:val="0"/>
        <w:ind w:firstLine="540"/>
        <w:jc w:val="center"/>
        <w:outlineLvl w:val="1"/>
        <w:rPr>
          <w:b/>
          <w:bCs/>
          <w:sz w:val="20"/>
          <w:szCs w:val="20"/>
        </w:rPr>
      </w:pPr>
      <w:r w:rsidRPr="00403E06">
        <w:rPr>
          <w:b/>
          <w:sz w:val="20"/>
          <w:szCs w:val="20"/>
          <w:lang w:val="en-US"/>
        </w:rPr>
        <w:t>V</w:t>
      </w:r>
      <w:r w:rsidRPr="00403E06">
        <w:rPr>
          <w:b/>
          <w:sz w:val="20"/>
          <w:szCs w:val="20"/>
        </w:rPr>
        <w:t>.</w:t>
      </w:r>
      <w:r w:rsidRPr="00403E06">
        <w:rPr>
          <w:b/>
          <w:bCs/>
          <w:sz w:val="20"/>
          <w:szCs w:val="20"/>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443E13" w:rsidRPr="00403E06" w:rsidRDefault="00443E13" w:rsidP="00443E13">
      <w:pPr>
        <w:autoSpaceDE w:val="0"/>
        <w:autoSpaceDN w:val="0"/>
        <w:adjustRightInd w:val="0"/>
        <w:jc w:val="center"/>
        <w:outlineLvl w:val="1"/>
        <w:rPr>
          <w:sz w:val="20"/>
          <w:szCs w:val="20"/>
        </w:rPr>
      </w:pPr>
    </w:p>
    <w:p w:rsidR="00443E13" w:rsidRPr="00403E06" w:rsidRDefault="00443E13" w:rsidP="00443E13">
      <w:pPr>
        <w:autoSpaceDE w:val="0"/>
        <w:autoSpaceDN w:val="0"/>
        <w:adjustRightInd w:val="0"/>
        <w:ind w:firstLine="720"/>
        <w:jc w:val="both"/>
        <w:outlineLvl w:val="1"/>
        <w:rPr>
          <w:sz w:val="20"/>
          <w:szCs w:val="20"/>
        </w:rPr>
      </w:pPr>
      <w:r w:rsidRPr="00403E06">
        <w:rPr>
          <w:sz w:val="20"/>
          <w:szCs w:val="20"/>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443E13" w:rsidRPr="00403E06" w:rsidRDefault="00443E13" w:rsidP="00443E13">
      <w:pPr>
        <w:autoSpaceDE w:val="0"/>
        <w:autoSpaceDN w:val="0"/>
        <w:adjustRightInd w:val="0"/>
        <w:ind w:firstLine="540"/>
        <w:jc w:val="both"/>
        <w:rPr>
          <w:sz w:val="20"/>
          <w:szCs w:val="20"/>
        </w:rPr>
      </w:pPr>
      <w:r w:rsidRPr="00403E06">
        <w:rPr>
          <w:sz w:val="20"/>
          <w:szCs w:val="20"/>
        </w:rPr>
        <w:tab/>
        <w:t>1) нарушение срока регистрации запроса заявителя о предоставлении муниципальной услуги, комплексного запроса;</w:t>
      </w:r>
    </w:p>
    <w:p w:rsidR="00443E13" w:rsidRPr="00403E06" w:rsidRDefault="00443E13" w:rsidP="00443E13">
      <w:pPr>
        <w:autoSpaceDE w:val="0"/>
        <w:autoSpaceDN w:val="0"/>
        <w:adjustRightInd w:val="0"/>
        <w:ind w:firstLine="540"/>
        <w:jc w:val="both"/>
        <w:rPr>
          <w:sz w:val="20"/>
          <w:szCs w:val="20"/>
        </w:rPr>
      </w:pPr>
      <w:r w:rsidRPr="00403E06">
        <w:rPr>
          <w:sz w:val="20"/>
          <w:szCs w:val="20"/>
        </w:rPr>
        <w:tab/>
        <w:t xml:space="preserve">2) нарушение срока предоставления муниципальной услуги. </w:t>
      </w:r>
      <w:proofErr w:type="gramStart"/>
      <w:r w:rsidRPr="00403E06">
        <w:rPr>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443E13" w:rsidRPr="00403E06" w:rsidRDefault="00443E13" w:rsidP="00443E13">
      <w:pPr>
        <w:autoSpaceDE w:val="0"/>
        <w:autoSpaceDN w:val="0"/>
        <w:adjustRightInd w:val="0"/>
        <w:ind w:firstLine="540"/>
        <w:jc w:val="both"/>
        <w:rPr>
          <w:sz w:val="20"/>
          <w:szCs w:val="20"/>
        </w:rPr>
      </w:pPr>
      <w:r w:rsidRPr="00403E06">
        <w:rPr>
          <w:sz w:val="20"/>
          <w:szCs w:val="20"/>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443E13" w:rsidRPr="00403E06" w:rsidRDefault="00443E13" w:rsidP="00443E13">
      <w:pPr>
        <w:autoSpaceDE w:val="0"/>
        <w:autoSpaceDN w:val="0"/>
        <w:adjustRightInd w:val="0"/>
        <w:ind w:firstLine="540"/>
        <w:jc w:val="both"/>
        <w:rPr>
          <w:sz w:val="20"/>
          <w:szCs w:val="20"/>
        </w:rPr>
      </w:pPr>
      <w:r w:rsidRPr="00403E06">
        <w:rPr>
          <w:sz w:val="20"/>
          <w:szCs w:val="20"/>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443E13" w:rsidRPr="00403E06" w:rsidRDefault="00443E13" w:rsidP="00443E13">
      <w:pPr>
        <w:autoSpaceDE w:val="0"/>
        <w:autoSpaceDN w:val="0"/>
        <w:adjustRightInd w:val="0"/>
        <w:jc w:val="both"/>
        <w:rPr>
          <w:sz w:val="20"/>
          <w:szCs w:val="20"/>
        </w:rPr>
      </w:pPr>
      <w:r w:rsidRPr="00403E06">
        <w:rPr>
          <w:sz w:val="20"/>
          <w:szCs w:val="20"/>
        </w:rPr>
        <w:tab/>
      </w:r>
      <w:proofErr w:type="gramStart"/>
      <w:r w:rsidRPr="00403E06">
        <w:rPr>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03E06">
        <w:rPr>
          <w:sz w:val="20"/>
          <w:szCs w:val="20"/>
        </w:rPr>
        <w:t xml:space="preserve"> </w:t>
      </w:r>
      <w:proofErr w:type="gramStart"/>
      <w:r w:rsidRPr="00403E06">
        <w:rPr>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443E13" w:rsidRPr="00403E06" w:rsidRDefault="00443E13" w:rsidP="00443E13">
      <w:pPr>
        <w:autoSpaceDE w:val="0"/>
        <w:autoSpaceDN w:val="0"/>
        <w:adjustRightInd w:val="0"/>
        <w:ind w:firstLine="540"/>
        <w:jc w:val="both"/>
        <w:rPr>
          <w:sz w:val="20"/>
          <w:szCs w:val="20"/>
        </w:rPr>
      </w:pPr>
      <w:r w:rsidRPr="00403E06">
        <w:rPr>
          <w:sz w:val="20"/>
          <w:szCs w:val="20"/>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43E13" w:rsidRPr="00403E06" w:rsidRDefault="00443E13" w:rsidP="00443E13">
      <w:pPr>
        <w:autoSpaceDE w:val="0"/>
        <w:autoSpaceDN w:val="0"/>
        <w:adjustRightInd w:val="0"/>
        <w:jc w:val="both"/>
        <w:rPr>
          <w:sz w:val="20"/>
          <w:szCs w:val="20"/>
        </w:rPr>
      </w:pPr>
      <w:r w:rsidRPr="00403E06">
        <w:rPr>
          <w:sz w:val="20"/>
          <w:szCs w:val="20"/>
        </w:rPr>
        <w:tab/>
      </w:r>
      <w:proofErr w:type="gramStart"/>
      <w:r w:rsidRPr="00403E06">
        <w:rPr>
          <w:sz w:val="20"/>
          <w:szCs w:val="2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w:t>
      </w:r>
      <w:r w:rsidRPr="00403E06">
        <w:rPr>
          <w:sz w:val="20"/>
          <w:szCs w:val="20"/>
        </w:rPr>
        <w:lastRenderedPageBreak/>
        <w:t>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w:t>
      </w:r>
      <w:proofErr w:type="gramEnd"/>
      <w:r w:rsidRPr="00403E06">
        <w:rPr>
          <w:sz w:val="20"/>
          <w:szCs w:val="20"/>
        </w:rPr>
        <w:t xml:space="preserve"> исправлений. </w:t>
      </w:r>
      <w:proofErr w:type="gramStart"/>
      <w:r w:rsidRPr="00403E06">
        <w:rPr>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443E13" w:rsidRPr="00403E06" w:rsidRDefault="00443E13" w:rsidP="00443E13">
      <w:pPr>
        <w:autoSpaceDE w:val="0"/>
        <w:autoSpaceDN w:val="0"/>
        <w:adjustRightInd w:val="0"/>
        <w:ind w:firstLine="708"/>
        <w:jc w:val="both"/>
        <w:rPr>
          <w:sz w:val="20"/>
          <w:szCs w:val="20"/>
        </w:rPr>
      </w:pPr>
      <w:r w:rsidRPr="00403E06">
        <w:rPr>
          <w:sz w:val="20"/>
          <w:szCs w:val="20"/>
        </w:rPr>
        <w:t>8) нарушение срока или порядка выдачи документов по результатам предоставления муниципальной услуги;</w:t>
      </w:r>
    </w:p>
    <w:p w:rsidR="00443E13" w:rsidRPr="00403E06" w:rsidRDefault="00443E13" w:rsidP="00443E13">
      <w:pPr>
        <w:autoSpaceDE w:val="0"/>
        <w:autoSpaceDN w:val="0"/>
        <w:adjustRightInd w:val="0"/>
        <w:ind w:firstLine="709"/>
        <w:jc w:val="both"/>
        <w:rPr>
          <w:sz w:val="20"/>
          <w:szCs w:val="20"/>
        </w:rPr>
      </w:pPr>
      <w:proofErr w:type="gramStart"/>
      <w:r w:rsidRPr="00403E06">
        <w:rPr>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03E06">
        <w:rPr>
          <w:sz w:val="20"/>
          <w:szCs w:val="20"/>
        </w:rPr>
        <w:t xml:space="preserve"> </w:t>
      </w:r>
      <w:proofErr w:type="gramStart"/>
      <w:r w:rsidRPr="00403E06">
        <w:rPr>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roofErr w:type="gramEnd"/>
    </w:p>
    <w:p w:rsidR="00443E13" w:rsidRPr="00403E06" w:rsidRDefault="00443E13" w:rsidP="00443E13">
      <w:pPr>
        <w:autoSpaceDE w:val="0"/>
        <w:autoSpaceDN w:val="0"/>
        <w:adjustRightInd w:val="0"/>
        <w:ind w:firstLine="709"/>
        <w:jc w:val="both"/>
        <w:rPr>
          <w:sz w:val="20"/>
          <w:szCs w:val="20"/>
        </w:rPr>
      </w:pPr>
      <w:r w:rsidRPr="00403E06">
        <w:rPr>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roofErr w:type="gramStart"/>
      <w:r w:rsidRPr="00403E06">
        <w:rPr>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 </w:t>
      </w:r>
      <w:proofErr w:type="gramEnd"/>
    </w:p>
    <w:p w:rsidR="00443E13" w:rsidRPr="00403E06" w:rsidRDefault="00443E13" w:rsidP="00443E13">
      <w:pPr>
        <w:tabs>
          <w:tab w:val="left" w:pos="2040"/>
        </w:tabs>
        <w:autoSpaceDE w:val="0"/>
        <w:autoSpaceDN w:val="0"/>
        <w:adjustRightInd w:val="0"/>
        <w:ind w:firstLine="720"/>
        <w:jc w:val="both"/>
        <w:outlineLvl w:val="1"/>
        <w:rPr>
          <w:sz w:val="20"/>
          <w:szCs w:val="20"/>
        </w:rPr>
      </w:pPr>
      <w:r w:rsidRPr="00403E06">
        <w:rPr>
          <w:sz w:val="20"/>
          <w:szCs w:val="20"/>
        </w:rPr>
        <w:t>5.2. Обращения подлежат обязательному рассмотрению. Рассмотрение обращений осуществляется бесплатно.</w:t>
      </w:r>
    </w:p>
    <w:p w:rsidR="00443E13" w:rsidRPr="00403E06" w:rsidRDefault="00443E13" w:rsidP="00443E13">
      <w:pPr>
        <w:autoSpaceDE w:val="0"/>
        <w:autoSpaceDN w:val="0"/>
        <w:adjustRightInd w:val="0"/>
        <w:ind w:firstLine="709"/>
        <w:jc w:val="both"/>
        <w:rPr>
          <w:sz w:val="20"/>
          <w:szCs w:val="20"/>
        </w:rPr>
      </w:pPr>
      <w:r w:rsidRPr="00403E06">
        <w:rPr>
          <w:sz w:val="20"/>
          <w:szCs w:val="20"/>
        </w:rPr>
        <w:t xml:space="preserve">5.3. </w:t>
      </w:r>
      <w:proofErr w:type="gramStart"/>
      <w:r w:rsidRPr="00403E06">
        <w:rPr>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proofErr w:type="gramEnd"/>
      <w:r w:rsidRPr="00403E06">
        <w:rPr>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443E13" w:rsidRPr="00403E06" w:rsidRDefault="00443E13" w:rsidP="00443E13">
      <w:pPr>
        <w:autoSpaceDE w:val="0"/>
        <w:autoSpaceDN w:val="0"/>
        <w:adjustRightInd w:val="0"/>
        <w:ind w:firstLine="567"/>
        <w:jc w:val="both"/>
        <w:rPr>
          <w:sz w:val="20"/>
          <w:szCs w:val="20"/>
        </w:rPr>
      </w:pPr>
      <w:r w:rsidRPr="00403E06">
        <w:rPr>
          <w:sz w:val="20"/>
          <w:szCs w:val="20"/>
        </w:rPr>
        <w:t xml:space="preserve">5.4. </w:t>
      </w:r>
      <w:r w:rsidRPr="00403E06">
        <w:rPr>
          <w:iCs/>
          <w:sz w:val="20"/>
          <w:szCs w:val="20"/>
        </w:rPr>
        <w:t xml:space="preserve">Жалоба </w:t>
      </w:r>
      <w:r w:rsidRPr="00403E06">
        <w:rPr>
          <w:sz w:val="20"/>
          <w:szCs w:val="20"/>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403E06">
        <w:rPr>
          <w:iCs/>
          <w:sz w:val="20"/>
          <w:szCs w:val="20"/>
        </w:rPr>
        <w:t xml:space="preserve">может быть направлена по почте, с использованием информационно-телекоммуникационной сети Интернет, официального сайта </w:t>
      </w:r>
      <w:r w:rsidRPr="00403E06">
        <w:rPr>
          <w:sz w:val="20"/>
          <w:szCs w:val="20"/>
        </w:rPr>
        <w:t>органа, предоставляющего муниципальную услугу</w:t>
      </w:r>
      <w:r w:rsidRPr="00403E06">
        <w:rPr>
          <w:iCs/>
          <w:sz w:val="20"/>
          <w:szCs w:val="20"/>
        </w:rPr>
        <w:t xml:space="preserve">, а также может быть принята при личном приеме заявителя. </w:t>
      </w:r>
      <w:r w:rsidRPr="00403E06">
        <w:rPr>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Start"/>
      <w:r w:rsidRPr="00403E06">
        <w:rPr>
          <w:sz w:val="20"/>
          <w:szCs w:val="20"/>
        </w:rPr>
        <w:t>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403E06">
        <w:rPr>
          <w:sz w:val="20"/>
          <w:szCs w:val="20"/>
        </w:rPr>
        <w:t xml:space="preserve"> при личном приеме заявителя.</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5.5. Жалоба должна содержать:</w:t>
      </w:r>
    </w:p>
    <w:p w:rsidR="00443E13" w:rsidRPr="00403E06" w:rsidRDefault="00443E13" w:rsidP="00443E13">
      <w:pPr>
        <w:autoSpaceDE w:val="0"/>
        <w:autoSpaceDN w:val="0"/>
        <w:adjustRightInd w:val="0"/>
        <w:ind w:firstLine="567"/>
        <w:jc w:val="both"/>
        <w:rPr>
          <w:iCs/>
          <w:sz w:val="20"/>
          <w:szCs w:val="20"/>
        </w:rPr>
      </w:pPr>
      <w:r w:rsidRPr="00403E06">
        <w:rPr>
          <w:iCs/>
          <w:sz w:val="20"/>
          <w:szCs w:val="20"/>
        </w:rPr>
        <w:lastRenderedPageBreak/>
        <w:t xml:space="preserve">1) наименование органа, предоставляющего муниципальную услугу, должностного лица органа, предоставляющего муниципальную услугу, </w:t>
      </w:r>
      <w:r w:rsidRPr="00403E06">
        <w:rPr>
          <w:sz w:val="20"/>
          <w:szCs w:val="20"/>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403E06">
        <w:rPr>
          <w:iCs/>
          <w:sz w:val="20"/>
          <w:szCs w:val="20"/>
        </w:rPr>
        <w:t xml:space="preserve"> решения и действия (бездействие) которых обжалуются;</w:t>
      </w:r>
    </w:p>
    <w:p w:rsidR="00443E13" w:rsidRPr="00403E06" w:rsidRDefault="00443E13" w:rsidP="00443E13">
      <w:pPr>
        <w:autoSpaceDE w:val="0"/>
        <w:autoSpaceDN w:val="0"/>
        <w:adjustRightInd w:val="0"/>
        <w:ind w:firstLine="540"/>
        <w:jc w:val="both"/>
        <w:rPr>
          <w:iCs/>
          <w:sz w:val="20"/>
          <w:szCs w:val="20"/>
        </w:rPr>
      </w:pPr>
      <w:proofErr w:type="gramStart"/>
      <w:r w:rsidRPr="00403E06">
        <w:rPr>
          <w:iCs/>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43E13" w:rsidRPr="00403E06" w:rsidRDefault="00443E13" w:rsidP="00443E13">
      <w:pPr>
        <w:autoSpaceDE w:val="0"/>
        <w:autoSpaceDN w:val="0"/>
        <w:adjustRightInd w:val="0"/>
        <w:ind w:firstLine="567"/>
        <w:jc w:val="both"/>
        <w:rPr>
          <w:iCs/>
          <w:sz w:val="20"/>
          <w:szCs w:val="20"/>
        </w:rPr>
      </w:pPr>
      <w:r w:rsidRPr="00403E06">
        <w:rPr>
          <w:iCs/>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403E06">
        <w:rPr>
          <w:sz w:val="20"/>
          <w:szCs w:val="20"/>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403E06">
        <w:rPr>
          <w:iCs/>
          <w:sz w:val="20"/>
          <w:szCs w:val="20"/>
        </w:rPr>
        <w:t>;</w:t>
      </w:r>
    </w:p>
    <w:p w:rsidR="00443E13" w:rsidRPr="00403E06" w:rsidRDefault="00443E13" w:rsidP="00443E13">
      <w:pPr>
        <w:autoSpaceDE w:val="0"/>
        <w:autoSpaceDN w:val="0"/>
        <w:adjustRightInd w:val="0"/>
        <w:ind w:firstLine="567"/>
        <w:jc w:val="both"/>
        <w:rPr>
          <w:iCs/>
          <w:sz w:val="20"/>
          <w:szCs w:val="20"/>
        </w:rPr>
      </w:pPr>
      <w:r w:rsidRPr="00403E06">
        <w:rPr>
          <w:iCs/>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403E06">
        <w:rPr>
          <w:sz w:val="20"/>
          <w:szCs w:val="20"/>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403E06">
        <w:rPr>
          <w:iCs/>
          <w:sz w:val="20"/>
          <w:szCs w:val="20"/>
        </w:rPr>
        <w:t>. Заявителем могут быть представлены документы (при наличии), подтверждающие доводы заявителя, либо их копии.</w:t>
      </w:r>
    </w:p>
    <w:p w:rsidR="00443E13" w:rsidRPr="00403E06" w:rsidRDefault="00443E13" w:rsidP="00443E13">
      <w:pPr>
        <w:autoSpaceDE w:val="0"/>
        <w:autoSpaceDN w:val="0"/>
        <w:adjustRightInd w:val="0"/>
        <w:ind w:firstLine="567"/>
        <w:jc w:val="both"/>
        <w:rPr>
          <w:sz w:val="20"/>
          <w:szCs w:val="20"/>
        </w:rPr>
      </w:pPr>
      <w:r w:rsidRPr="00403E06">
        <w:rPr>
          <w:iCs/>
          <w:sz w:val="20"/>
          <w:szCs w:val="20"/>
        </w:rPr>
        <w:t xml:space="preserve">5.6. </w:t>
      </w:r>
      <w:proofErr w:type="gramStart"/>
      <w:r w:rsidRPr="00403E06">
        <w:rPr>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w:t>
      </w:r>
      <w:proofErr w:type="gramEnd"/>
      <w:r w:rsidRPr="00403E06">
        <w:rPr>
          <w:sz w:val="20"/>
          <w:szCs w:val="20"/>
        </w:rPr>
        <w:t>,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 xml:space="preserve">5.7. По результатам рассмотрения жалобы </w:t>
      </w:r>
      <w:r w:rsidRPr="00403E06">
        <w:rPr>
          <w:sz w:val="20"/>
          <w:szCs w:val="20"/>
        </w:rPr>
        <w:t>принимается</w:t>
      </w:r>
      <w:r w:rsidRPr="00403E06">
        <w:rPr>
          <w:iCs/>
          <w:sz w:val="20"/>
          <w:szCs w:val="20"/>
        </w:rPr>
        <w:t xml:space="preserve"> одно из следующих решений:</w:t>
      </w:r>
    </w:p>
    <w:p w:rsidR="00443E13" w:rsidRPr="00403E06" w:rsidRDefault="00443E13" w:rsidP="00443E13">
      <w:pPr>
        <w:autoSpaceDE w:val="0"/>
        <w:autoSpaceDN w:val="0"/>
        <w:adjustRightInd w:val="0"/>
        <w:ind w:firstLine="540"/>
        <w:jc w:val="both"/>
        <w:rPr>
          <w:iCs/>
          <w:sz w:val="20"/>
          <w:szCs w:val="20"/>
        </w:rPr>
      </w:pPr>
      <w:proofErr w:type="gramStart"/>
      <w:r w:rsidRPr="00403E06">
        <w:rPr>
          <w:iCs/>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443E13" w:rsidRPr="00403E06" w:rsidRDefault="00443E13" w:rsidP="00443E13">
      <w:pPr>
        <w:autoSpaceDE w:val="0"/>
        <w:autoSpaceDN w:val="0"/>
        <w:adjustRightInd w:val="0"/>
        <w:ind w:firstLine="540"/>
        <w:jc w:val="both"/>
        <w:rPr>
          <w:iCs/>
          <w:sz w:val="20"/>
          <w:szCs w:val="20"/>
        </w:rPr>
      </w:pPr>
      <w:r w:rsidRPr="00403E06">
        <w:rPr>
          <w:iCs/>
          <w:sz w:val="20"/>
          <w:szCs w:val="20"/>
        </w:rPr>
        <w:t>2) в удовлетворении жалобы отказывается.</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 xml:space="preserve">5.9. </w:t>
      </w:r>
      <w:proofErr w:type="gramStart"/>
      <w:r w:rsidRPr="00403E06">
        <w:rPr>
          <w:iCs/>
          <w:sz w:val="20"/>
          <w:szCs w:val="20"/>
        </w:rPr>
        <w:t>В случае признания жалобы подлежащей удовлетворению в ответе заявителю, указанном в пункте 5.8 настоящего Административного регламента,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w:t>
      </w:r>
      <w:proofErr w:type="gramEnd"/>
      <w:r w:rsidRPr="00403E06">
        <w:rPr>
          <w:iCs/>
          <w:sz w:val="20"/>
          <w:szCs w:val="20"/>
        </w:rPr>
        <w:t xml:space="preserve">, а также приносятся извинения за доставленные </w:t>
      </w:r>
      <w:proofErr w:type="gramStart"/>
      <w:r w:rsidRPr="00403E06">
        <w:rPr>
          <w:iCs/>
          <w:sz w:val="20"/>
          <w:szCs w:val="20"/>
        </w:rPr>
        <w:t>неудобства</w:t>
      </w:r>
      <w:proofErr w:type="gramEnd"/>
      <w:r w:rsidRPr="00403E06">
        <w:rPr>
          <w:iCs/>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5.10. В случае признания жалобы, не подлежащей удовлетворению в ответе заявителю, указанном в пункте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43E13" w:rsidRPr="00403E06" w:rsidRDefault="00443E13" w:rsidP="00443E13">
      <w:pPr>
        <w:autoSpaceDE w:val="0"/>
        <w:autoSpaceDN w:val="0"/>
        <w:adjustRightInd w:val="0"/>
        <w:ind w:firstLine="540"/>
        <w:jc w:val="both"/>
        <w:rPr>
          <w:iCs/>
          <w:sz w:val="20"/>
          <w:szCs w:val="20"/>
        </w:rPr>
      </w:pPr>
      <w:r w:rsidRPr="00403E06">
        <w:rPr>
          <w:iCs/>
          <w:sz w:val="20"/>
          <w:szCs w:val="20"/>
        </w:rPr>
        <w:t xml:space="preserve">5.11. В случае установления в ходе или по результатам </w:t>
      </w:r>
      <w:proofErr w:type="gramStart"/>
      <w:r w:rsidRPr="00403E06">
        <w:rPr>
          <w:iCs/>
          <w:sz w:val="20"/>
          <w:szCs w:val="20"/>
        </w:rPr>
        <w:t>рассмотрения жалобы признаков состава административного правонарушения</w:t>
      </w:r>
      <w:proofErr w:type="gramEnd"/>
      <w:r w:rsidRPr="00403E06">
        <w:rPr>
          <w:iCs/>
          <w:sz w:val="20"/>
          <w:szCs w:val="20"/>
        </w:rPr>
        <w:t xml:space="preserve">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материалы в органы прокуратуры.</w:t>
      </w:r>
    </w:p>
    <w:p w:rsidR="00443E13" w:rsidRPr="00403E06" w:rsidRDefault="00443E13" w:rsidP="00443E13">
      <w:pPr>
        <w:tabs>
          <w:tab w:val="left" w:pos="2040"/>
        </w:tabs>
        <w:autoSpaceDE w:val="0"/>
        <w:autoSpaceDN w:val="0"/>
        <w:adjustRightInd w:val="0"/>
        <w:ind w:firstLine="720"/>
        <w:jc w:val="both"/>
        <w:outlineLvl w:val="1"/>
        <w:rPr>
          <w:sz w:val="20"/>
          <w:szCs w:val="20"/>
        </w:rPr>
      </w:pPr>
    </w:p>
    <w:p w:rsidR="00443E13" w:rsidRPr="00403E06" w:rsidRDefault="00443E13" w:rsidP="000F6207">
      <w:pPr>
        <w:rPr>
          <w:sz w:val="20"/>
          <w:szCs w:val="20"/>
        </w:rPr>
      </w:pPr>
    </w:p>
    <w:p w:rsidR="000F6207" w:rsidRPr="00403E06" w:rsidRDefault="000F6207" w:rsidP="000F6207">
      <w:pPr>
        <w:jc w:val="center"/>
        <w:rPr>
          <w:sz w:val="20"/>
          <w:szCs w:val="20"/>
        </w:rPr>
      </w:pPr>
    </w:p>
    <w:p w:rsidR="00FE40E6" w:rsidRPr="00403E06" w:rsidRDefault="00FE40E6" w:rsidP="002104B2">
      <w:pPr>
        <w:rPr>
          <w:sz w:val="20"/>
          <w:szCs w:val="20"/>
        </w:rPr>
      </w:pPr>
    </w:p>
    <w:p w:rsidR="000F6207" w:rsidRPr="00403E06" w:rsidRDefault="000F6207" w:rsidP="002104B2">
      <w:pPr>
        <w:rPr>
          <w:sz w:val="20"/>
          <w:szCs w:val="20"/>
        </w:rPr>
      </w:pPr>
    </w:p>
    <w:p w:rsidR="00443E13" w:rsidRPr="00403E06" w:rsidRDefault="00443E13" w:rsidP="002104B2">
      <w:pPr>
        <w:rPr>
          <w:sz w:val="20"/>
          <w:szCs w:val="20"/>
        </w:rPr>
      </w:pPr>
    </w:p>
    <w:p w:rsidR="00443E13" w:rsidRPr="00403E06" w:rsidRDefault="00443E13" w:rsidP="002104B2">
      <w:pPr>
        <w:rPr>
          <w:sz w:val="20"/>
          <w:szCs w:val="20"/>
        </w:rPr>
      </w:pPr>
    </w:p>
    <w:p w:rsidR="00443E13" w:rsidRPr="00403E06" w:rsidRDefault="00443E13" w:rsidP="00443E13">
      <w:pPr>
        <w:ind w:right="-1"/>
        <w:jc w:val="center"/>
        <w:rPr>
          <w:sz w:val="20"/>
          <w:szCs w:val="20"/>
        </w:rPr>
      </w:pPr>
      <w:r w:rsidRPr="00403E06">
        <w:rPr>
          <w:sz w:val="20"/>
          <w:szCs w:val="20"/>
        </w:rPr>
        <w:lastRenderedPageBreak/>
        <w:t>АДМИНИСТРАЦИЯ КАРАТУЗСКОГО СЕЛЬСОВЕТА</w:t>
      </w:r>
    </w:p>
    <w:p w:rsidR="00443E13" w:rsidRPr="00403E06" w:rsidRDefault="00443E13" w:rsidP="00443E13">
      <w:pPr>
        <w:ind w:right="-1"/>
        <w:jc w:val="center"/>
        <w:rPr>
          <w:sz w:val="20"/>
          <w:szCs w:val="20"/>
        </w:rPr>
      </w:pPr>
    </w:p>
    <w:p w:rsidR="00443E13" w:rsidRPr="00403E06" w:rsidRDefault="00443E13" w:rsidP="00443E13">
      <w:pPr>
        <w:ind w:right="-1"/>
        <w:jc w:val="center"/>
        <w:rPr>
          <w:sz w:val="20"/>
          <w:szCs w:val="20"/>
        </w:rPr>
      </w:pPr>
      <w:r w:rsidRPr="00403E06">
        <w:rPr>
          <w:sz w:val="20"/>
          <w:szCs w:val="20"/>
        </w:rPr>
        <w:t>ПОСТАНОВЛЕНИЕ</w:t>
      </w:r>
    </w:p>
    <w:p w:rsidR="00443E13" w:rsidRPr="00403E06" w:rsidRDefault="00443E13" w:rsidP="00443E13">
      <w:pPr>
        <w:ind w:right="-1"/>
        <w:jc w:val="center"/>
        <w:rPr>
          <w:b/>
          <w:sz w:val="20"/>
          <w:szCs w:val="20"/>
        </w:rPr>
      </w:pPr>
    </w:p>
    <w:p w:rsidR="00443E13" w:rsidRPr="00403E06" w:rsidRDefault="00443E13" w:rsidP="00443E13">
      <w:pPr>
        <w:ind w:right="-1"/>
        <w:jc w:val="center"/>
        <w:rPr>
          <w:sz w:val="20"/>
          <w:szCs w:val="20"/>
        </w:rPr>
      </w:pPr>
      <w:r w:rsidRPr="00403E06">
        <w:rPr>
          <w:sz w:val="20"/>
          <w:szCs w:val="20"/>
        </w:rPr>
        <w:t>03.04.2020г.</w:t>
      </w:r>
      <w:r w:rsidRPr="00403E06">
        <w:rPr>
          <w:sz w:val="20"/>
          <w:szCs w:val="20"/>
        </w:rPr>
        <w:tab/>
      </w:r>
      <w:r w:rsidRPr="00403E06">
        <w:rPr>
          <w:sz w:val="20"/>
          <w:szCs w:val="20"/>
        </w:rPr>
        <w:tab/>
      </w:r>
      <w:r w:rsidRPr="00403E06">
        <w:rPr>
          <w:sz w:val="20"/>
          <w:szCs w:val="20"/>
        </w:rPr>
        <w:tab/>
      </w:r>
      <w:proofErr w:type="spellStart"/>
      <w:r w:rsidRPr="00403E06">
        <w:rPr>
          <w:sz w:val="20"/>
          <w:szCs w:val="20"/>
        </w:rPr>
        <w:t>с</w:t>
      </w:r>
      <w:proofErr w:type="gramStart"/>
      <w:r w:rsidRPr="00403E06">
        <w:rPr>
          <w:sz w:val="20"/>
          <w:szCs w:val="20"/>
        </w:rPr>
        <w:t>.К</w:t>
      </w:r>
      <w:proofErr w:type="gramEnd"/>
      <w:r w:rsidRPr="00403E06">
        <w:rPr>
          <w:sz w:val="20"/>
          <w:szCs w:val="20"/>
        </w:rPr>
        <w:t>аратузское</w:t>
      </w:r>
      <w:proofErr w:type="spellEnd"/>
      <w:r w:rsidRPr="00403E06">
        <w:rPr>
          <w:sz w:val="20"/>
          <w:szCs w:val="20"/>
        </w:rPr>
        <w:tab/>
      </w:r>
      <w:r w:rsidRPr="00403E06">
        <w:rPr>
          <w:sz w:val="20"/>
          <w:szCs w:val="20"/>
        </w:rPr>
        <w:tab/>
      </w:r>
      <w:r w:rsidRPr="00403E06">
        <w:rPr>
          <w:sz w:val="20"/>
          <w:szCs w:val="20"/>
        </w:rPr>
        <w:tab/>
      </w:r>
      <w:r w:rsidRPr="00403E06">
        <w:rPr>
          <w:sz w:val="20"/>
          <w:szCs w:val="20"/>
        </w:rPr>
        <w:tab/>
        <w:t>№59-П</w:t>
      </w:r>
    </w:p>
    <w:p w:rsidR="00443E13" w:rsidRPr="00403E06" w:rsidRDefault="00443E13" w:rsidP="00443E13">
      <w:pPr>
        <w:ind w:right="-1"/>
        <w:jc w:val="center"/>
        <w:rPr>
          <w:sz w:val="20"/>
          <w:szCs w:val="20"/>
        </w:rPr>
      </w:pPr>
      <w:r w:rsidRPr="00403E06">
        <w:rPr>
          <w:sz w:val="20"/>
          <w:szCs w:val="20"/>
        </w:rPr>
        <w:t xml:space="preserve"> </w:t>
      </w:r>
    </w:p>
    <w:p w:rsidR="00443E13" w:rsidRPr="00403E06" w:rsidRDefault="00443E13" w:rsidP="00443E13">
      <w:pPr>
        <w:autoSpaceDE w:val="0"/>
        <w:autoSpaceDN w:val="0"/>
        <w:adjustRightInd w:val="0"/>
        <w:jc w:val="both"/>
        <w:rPr>
          <w:bCs/>
          <w:sz w:val="20"/>
          <w:szCs w:val="20"/>
        </w:rPr>
      </w:pPr>
      <w:r w:rsidRPr="00403E06">
        <w:rPr>
          <w:bCs/>
          <w:sz w:val="20"/>
          <w:szCs w:val="20"/>
        </w:rPr>
        <w:t>О внесении изменений в постановление от 11.07.2016г. №346-П «Об утверждении реестра муниципальных услуг»</w:t>
      </w:r>
    </w:p>
    <w:p w:rsidR="00443E13" w:rsidRPr="00403E06" w:rsidRDefault="00443E13" w:rsidP="00443E13">
      <w:pPr>
        <w:autoSpaceDE w:val="0"/>
        <w:autoSpaceDN w:val="0"/>
        <w:adjustRightInd w:val="0"/>
        <w:jc w:val="both"/>
        <w:rPr>
          <w:sz w:val="20"/>
          <w:szCs w:val="20"/>
        </w:rPr>
      </w:pPr>
    </w:p>
    <w:p w:rsidR="00443E13" w:rsidRPr="00403E06" w:rsidRDefault="00443E13" w:rsidP="00443E13">
      <w:pPr>
        <w:autoSpaceDE w:val="0"/>
        <w:autoSpaceDN w:val="0"/>
        <w:adjustRightInd w:val="0"/>
        <w:ind w:firstLine="540"/>
        <w:jc w:val="both"/>
        <w:rPr>
          <w:bCs/>
          <w:sz w:val="20"/>
          <w:szCs w:val="20"/>
        </w:rPr>
      </w:pPr>
      <w:r w:rsidRPr="00403E06">
        <w:rPr>
          <w:sz w:val="20"/>
          <w:szCs w:val="20"/>
        </w:rPr>
        <w:t>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Каратузского сельсовета от 03.03.2016г. №74-П «</w:t>
      </w:r>
      <w:r w:rsidRPr="00403E06">
        <w:rPr>
          <w:bCs/>
          <w:sz w:val="20"/>
          <w:szCs w:val="20"/>
        </w:rPr>
        <w:t xml:space="preserve">Об утверждении Положения о реестре муниципальных услуг», </w:t>
      </w:r>
      <w:r w:rsidRPr="00403E06">
        <w:rPr>
          <w:sz w:val="20"/>
          <w:szCs w:val="20"/>
        </w:rPr>
        <w:t>Уставом Каратузского сельсовета Каратузского района Красноярского края</w:t>
      </w:r>
    </w:p>
    <w:p w:rsidR="00443E13" w:rsidRPr="00403E06" w:rsidRDefault="00443E13" w:rsidP="00443E13">
      <w:pPr>
        <w:autoSpaceDE w:val="0"/>
        <w:autoSpaceDN w:val="0"/>
        <w:adjustRightInd w:val="0"/>
        <w:jc w:val="both"/>
        <w:outlineLvl w:val="0"/>
        <w:rPr>
          <w:sz w:val="20"/>
          <w:szCs w:val="20"/>
        </w:rPr>
      </w:pPr>
      <w:r w:rsidRPr="00403E06">
        <w:rPr>
          <w:i/>
          <w:sz w:val="20"/>
          <w:szCs w:val="20"/>
        </w:rPr>
        <w:t xml:space="preserve"> </w:t>
      </w:r>
      <w:r w:rsidRPr="00403E06">
        <w:rPr>
          <w:sz w:val="20"/>
          <w:szCs w:val="20"/>
        </w:rPr>
        <w:t>ПОСТАНОВЛЯЮ:</w:t>
      </w:r>
    </w:p>
    <w:p w:rsidR="00443E13" w:rsidRPr="00403E06" w:rsidRDefault="00443E13" w:rsidP="00443E13">
      <w:pPr>
        <w:autoSpaceDE w:val="0"/>
        <w:autoSpaceDN w:val="0"/>
        <w:adjustRightInd w:val="0"/>
        <w:ind w:firstLine="720"/>
        <w:jc w:val="both"/>
        <w:rPr>
          <w:sz w:val="20"/>
          <w:szCs w:val="20"/>
        </w:rPr>
      </w:pPr>
      <w:bookmarkStart w:id="0" w:name="sub_1"/>
      <w:r w:rsidRPr="00403E06">
        <w:rPr>
          <w:sz w:val="20"/>
          <w:szCs w:val="20"/>
        </w:rPr>
        <w:t xml:space="preserve">1. Внести следующие изменения в </w:t>
      </w:r>
      <w:hyperlink r:id="rId15" w:history="1">
        <w:r w:rsidRPr="00403E06">
          <w:rPr>
            <w:sz w:val="20"/>
            <w:szCs w:val="20"/>
          </w:rPr>
          <w:t>постановление</w:t>
        </w:r>
      </w:hyperlink>
      <w:r w:rsidRPr="00403E06">
        <w:rPr>
          <w:sz w:val="20"/>
          <w:szCs w:val="20"/>
        </w:rPr>
        <w:t xml:space="preserve"> от 11.07.2016г. №346-П «Об утверждении Реестра муниципальных услуг»:</w:t>
      </w:r>
    </w:p>
    <w:p w:rsidR="00443E13" w:rsidRPr="00403E06" w:rsidRDefault="00443E13" w:rsidP="00443E13">
      <w:pPr>
        <w:autoSpaceDE w:val="0"/>
        <w:autoSpaceDN w:val="0"/>
        <w:adjustRightInd w:val="0"/>
        <w:ind w:firstLine="720"/>
        <w:jc w:val="both"/>
        <w:rPr>
          <w:sz w:val="20"/>
          <w:szCs w:val="20"/>
        </w:rPr>
      </w:pPr>
      <w:bookmarkStart w:id="1" w:name="sub_11"/>
      <w:bookmarkEnd w:id="0"/>
      <w:r w:rsidRPr="00403E06">
        <w:rPr>
          <w:sz w:val="20"/>
          <w:szCs w:val="20"/>
        </w:rPr>
        <w:t xml:space="preserve">- </w:t>
      </w:r>
      <w:hyperlink r:id="rId16" w:history="1">
        <w:r w:rsidRPr="00403E06">
          <w:rPr>
            <w:sz w:val="20"/>
            <w:szCs w:val="20"/>
          </w:rPr>
          <w:t>приложение</w:t>
        </w:r>
      </w:hyperlink>
      <w:r w:rsidRPr="00403E06">
        <w:rPr>
          <w:sz w:val="20"/>
          <w:szCs w:val="20"/>
        </w:rPr>
        <w:t xml:space="preserve"> к постановлению читать в новой редакции, согласно </w:t>
      </w:r>
      <w:hyperlink w:anchor="sub_1000" w:history="1">
        <w:r w:rsidRPr="00403E06">
          <w:rPr>
            <w:sz w:val="20"/>
            <w:szCs w:val="20"/>
          </w:rPr>
          <w:t>приложению</w:t>
        </w:r>
      </w:hyperlink>
      <w:r w:rsidRPr="00403E06">
        <w:rPr>
          <w:sz w:val="20"/>
          <w:szCs w:val="20"/>
        </w:rPr>
        <w:t xml:space="preserve"> к настоящему постановлению.</w:t>
      </w:r>
    </w:p>
    <w:bookmarkEnd w:id="1"/>
    <w:p w:rsidR="00443E13" w:rsidRPr="00403E06" w:rsidRDefault="00443E13" w:rsidP="00443E13">
      <w:pPr>
        <w:autoSpaceDE w:val="0"/>
        <w:autoSpaceDN w:val="0"/>
        <w:adjustRightInd w:val="0"/>
        <w:ind w:firstLine="708"/>
        <w:jc w:val="both"/>
        <w:rPr>
          <w:sz w:val="20"/>
          <w:szCs w:val="20"/>
        </w:rPr>
      </w:pPr>
      <w:r w:rsidRPr="00403E06">
        <w:rPr>
          <w:sz w:val="20"/>
          <w:szCs w:val="20"/>
        </w:rPr>
        <w:t>2. Контроль за исполнение настоящего постановления оставляю за собой.</w:t>
      </w:r>
    </w:p>
    <w:p w:rsidR="00443E13" w:rsidRPr="00403E06" w:rsidRDefault="00443E13" w:rsidP="00443E13">
      <w:pPr>
        <w:pStyle w:val="ConsPlusNormal"/>
        <w:ind w:firstLine="709"/>
        <w:jc w:val="both"/>
        <w:outlineLvl w:val="0"/>
        <w:rPr>
          <w:rFonts w:ascii="Times New Roman" w:hAnsi="Times New Roman" w:cs="Times New Roman"/>
        </w:rPr>
      </w:pPr>
      <w:r w:rsidRPr="00403E06">
        <w:rPr>
          <w:rFonts w:ascii="Times New Roman" w:hAnsi="Times New Roman" w:cs="Times New Roman"/>
        </w:rPr>
        <w:t xml:space="preserve">3. </w:t>
      </w:r>
      <w:r w:rsidRPr="00403E06">
        <w:rPr>
          <w:rFonts w:ascii="Times New Roman" w:hAnsi="Times New Roman" w:cs="Times New Roman"/>
          <w:bCs/>
        </w:rPr>
        <w:t>Постановление вступает в силу в день, следующий за днем его официального опубликования в печатном издании «</w:t>
      </w:r>
      <w:proofErr w:type="spellStart"/>
      <w:r w:rsidRPr="00403E06">
        <w:rPr>
          <w:rFonts w:ascii="Times New Roman" w:hAnsi="Times New Roman" w:cs="Times New Roman"/>
          <w:bCs/>
        </w:rPr>
        <w:t>Каратузский</w:t>
      </w:r>
      <w:proofErr w:type="spellEnd"/>
      <w:r w:rsidRPr="00403E06">
        <w:rPr>
          <w:rFonts w:ascii="Times New Roman" w:hAnsi="Times New Roman" w:cs="Times New Roman"/>
          <w:bCs/>
        </w:rPr>
        <w:t xml:space="preserve"> Вестник»</w:t>
      </w:r>
    </w:p>
    <w:p w:rsidR="00443E13" w:rsidRPr="00403E06" w:rsidRDefault="00443E13" w:rsidP="00443E13">
      <w:pPr>
        <w:jc w:val="both"/>
        <w:rPr>
          <w:sz w:val="20"/>
          <w:szCs w:val="20"/>
        </w:rPr>
      </w:pPr>
    </w:p>
    <w:p w:rsidR="00443E13" w:rsidRPr="00403E06" w:rsidRDefault="00443E13" w:rsidP="00443E13">
      <w:pPr>
        <w:jc w:val="both"/>
        <w:rPr>
          <w:sz w:val="20"/>
          <w:szCs w:val="20"/>
        </w:rPr>
      </w:pPr>
    </w:p>
    <w:p w:rsidR="00443E13" w:rsidRPr="00403E06" w:rsidRDefault="00443E13" w:rsidP="00443E13">
      <w:pPr>
        <w:jc w:val="both"/>
        <w:rPr>
          <w:sz w:val="20"/>
          <w:szCs w:val="20"/>
        </w:rPr>
      </w:pPr>
    </w:p>
    <w:p w:rsidR="00443E13" w:rsidRPr="00403E06" w:rsidRDefault="00443E13" w:rsidP="00443E13">
      <w:pPr>
        <w:rPr>
          <w:sz w:val="20"/>
          <w:szCs w:val="20"/>
        </w:rPr>
      </w:pPr>
      <w:r w:rsidRPr="00403E06">
        <w:rPr>
          <w:sz w:val="20"/>
          <w:szCs w:val="20"/>
        </w:rPr>
        <w:t>Глава Каратузского сельсовета</w:t>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r w:rsidRPr="00403E06">
        <w:rPr>
          <w:sz w:val="20"/>
          <w:szCs w:val="20"/>
        </w:rPr>
        <w:tab/>
      </w:r>
      <w:proofErr w:type="spellStart"/>
      <w:r w:rsidRPr="00403E06">
        <w:rPr>
          <w:sz w:val="20"/>
          <w:szCs w:val="20"/>
        </w:rPr>
        <w:t>А.А.Саар</w:t>
      </w:r>
      <w:proofErr w:type="spellEnd"/>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pPr>
    </w:p>
    <w:p w:rsidR="00443E13" w:rsidRPr="00403E06" w:rsidRDefault="00443E13" w:rsidP="00443E13">
      <w:pPr>
        <w:rPr>
          <w:sz w:val="20"/>
          <w:szCs w:val="20"/>
        </w:rPr>
        <w:sectPr w:rsidR="00443E13" w:rsidRPr="00403E06" w:rsidSect="00C5716C">
          <w:headerReference w:type="even" r:id="rId17"/>
          <w:pgSz w:w="11905" w:h="16838" w:code="9"/>
          <w:pgMar w:top="1134" w:right="848" w:bottom="1134" w:left="1276" w:header="720" w:footer="720" w:gutter="0"/>
          <w:cols w:space="720"/>
          <w:titlePg/>
        </w:sectPr>
      </w:pPr>
    </w:p>
    <w:p w:rsidR="00443E13" w:rsidRPr="00403E06" w:rsidRDefault="00443E13" w:rsidP="00443E13">
      <w:pPr>
        <w:autoSpaceDE w:val="0"/>
        <w:autoSpaceDN w:val="0"/>
        <w:adjustRightInd w:val="0"/>
        <w:jc w:val="right"/>
        <w:outlineLvl w:val="0"/>
        <w:rPr>
          <w:iCs/>
          <w:sz w:val="20"/>
          <w:szCs w:val="20"/>
        </w:rPr>
      </w:pPr>
      <w:r w:rsidRPr="00403E06">
        <w:rPr>
          <w:iCs/>
          <w:sz w:val="20"/>
          <w:szCs w:val="20"/>
        </w:rPr>
        <w:lastRenderedPageBreak/>
        <w:t>Приложение</w:t>
      </w:r>
    </w:p>
    <w:p w:rsidR="00443E13" w:rsidRPr="00403E06" w:rsidRDefault="00443E13" w:rsidP="00443E13">
      <w:pPr>
        <w:autoSpaceDE w:val="0"/>
        <w:autoSpaceDN w:val="0"/>
        <w:adjustRightInd w:val="0"/>
        <w:jc w:val="right"/>
        <w:outlineLvl w:val="0"/>
        <w:rPr>
          <w:iCs/>
          <w:sz w:val="20"/>
          <w:szCs w:val="20"/>
        </w:rPr>
      </w:pPr>
      <w:r w:rsidRPr="00403E06">
        <w:rPr>
          <w:iCs/>
          <w:sz w:val="20"/>
          <w:szCs w:val="20"/>
        </w:rPr>
        <w:t>к Постановлению</w:t>
      </w:r>
    </w:p>
    <w:p w:rsidR="00443E13" w:rsidRPr="00403E06" w:rsidRDefault="00443E13" w:rsidP="00443E13">
      <w:pPr>
        <w:autoSpaceDE w:val="0"/>
        <w:autoSpaceDN w:val="0"/>
        <w:adjustRightInd w:val="0"/>
        <w:jc w:val="right"/>
        <w:outlineLvl w:val="0"/>
        <w:rPr>
          <w:iCs/>
          <w:sz w:val="20"/>
          <w:szCs w:val="20"/>
        </w:rPr>
      </w:pPr>
      <w:r w:rsidRPr="00403E06">
        <w:rPr>
          <w:iCs/>
          <w:sz w:val="20"/>
          <w:szCs w:val="20"/>
        </w:rPr>
        <w:t>от 03.04.2020г. №59-П</w:t>
      </w:r>
    </w:p>
    <w:p w:rsidR="00443E13" w:rsidRPr="00403E06" w:rsidRDefault="00443E13" w:rsidP="00443E13">
      <w:pPr>
        <w:autoSpaceDE w:val="0"/>
        <w:autoSpaceDN w:val="0"/>
        <w:adjustRightInd w:val="0"/>
        <w:jc w:val="center"/>
        <w:outlineLvl w:val="1"/>
        <w:rPr>
          <w:b/>
          <w:bCs/>
          <w:sz w:val="20"/>
          <w:szCs w:val="20"/>
        </w:rPr>
      </w:pPr>
      <w:r w:rsidRPr="00403E06">
        <w:rPr>
          <w:b/>
          <w:bCs/>
          <w:sz w:val="20"/>
          <w:szCs w:val="20"/>
        </w:rPr>
        <w:t>РЕЕСТР МУНИЦИПАЛЬНЫХ УСЛУГ</w:t>
      </w:r>
    </w:p>
    <w:p w:rsidR="00443E13" w:rsidRPr="00403E06" w:rsidRDefault="00443E13" w:rsidP="00443E13">
      <w:pPr>
        <w:autoSpaceDE w:val="0"/>
        <w:autoSpaceDN w:val="0"/>
        <w:adjustRightInd w:val="0"/>
        <w:ind w:firstLine="540"/>
        <w:jc w:val="both"/>
        <w:outlineLvl w:val="1"/>
        <w:rPr>
          <w:iCs/>
          <w:sz w:val="20"/>
          <w:szCs w:val="20"/>
        </w:rPr>
      </w:pPr>
    </w:p>
    <w:tbl>
      <w:tblPr>
        <w:tblW w:w="0" w:type="auto"/>
        <w:jc w:val="center"/>
        <w:tblInd w:w="-6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3665"/>
        <w:gridCol w:w="1367"/>
        <w:gridCol w:w="3432"/>
        <w:gridCol w:w="2305"/>
        <w:gridCol w:w="2552"/>
      </w:tblGrid>
      <w:tr w:rsidR="00443E13" w:rsidRPr="00403E06" w:rsidTr="00794E55">
        <w:trPr>
          <w:cantSplit/>
          <w:jc w:val="center"/>
        </w:trPr>
        <w:tc>
          <w:tcPr>
            <w:tcW w:w="833" w:type="dxa"/>
          </w:tcPr>
          <w:p w:rsidR="00443E13" w:rsidRPr="00403E06" w:rsidRDefault="00443E13" w:rsidP="00794E55">
            <w:pPr>
              <w:autoSpaceDE w:val="0"/>
              <w:autoSpaceDN w:val="0"/>
              <w:adjustRightInd w:val="0"/>
              <w:ind w:hanging="1"/>
              <w:jc w:val="center"/>
              <w:outlineLvl w:val="1"/>
              <w:rPr>
                <w:iCs/>
                <w:sz w:val="20"/>
                <w:szCs w:val="20"/>
              </w:rPr>
            </w:pPr>
            <w:r w:rsidRPr="00403E06">
              <w:rPr>
                <w:iCs/>
                <w:sz w:val="20"/>
                <w:szCs w:val="20"/>
              </w:rPr>
              <w:t>Реестровый номер муниципальной услуги.</w:t>
            </w:r>
          </w:p>
        </w:tc>
        <w:tc>
          <w:tcPr>
            <w:tcW w:w="3665"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Наименование муниципальной услуги.</w:t>
            </w:r>
          </w:p>
          <w:p w:rsidR="00443E13" w:rsidRPr="00403E06" w:rsidRDefault="00443E13" w:rsidP="00794E55">
            <w:pPr>
              <w:autoSpaceDE w:val="0"/>
              <w:autoSpaceDN w:val="0"/>
              <w:adjustRightInd w:val="0"/>
              <w:jc w:val="center"/>
              <w:outlineLvl w:val="1"/>
              <w:rPr>
                <w:iCs/>
                <w:sz w:val="20"/>
                <w:szCs w:val="20"/>
              </w:rPr>
            </w:pPr>
          </w:p>
        </w:tc>
        <w:tc>
          <w:tcPr>
            <w:tcW w:w="1367"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Наименование органа местного самоуправления, муниципального учреждения предоставляющего муниципальную услугу.</w:t>
            </w:r>
          </w:p>
          <w:p w:rsidR="00443E13" w:rsidRPr="00403E06" w:rsidRDefault="00443E13" w:rsidP="00794E55">
            <w:pPr>
              <w:autoSpaceDE w:val="0"/>
              <w:autoSpaceDN w:val="0"/>
              <w:adjustRightInd w:val="0"/>
              <w:jc w:val="center"/>
              <w:outlineLvl w:val="1"/>
              <w:rPr>
                <w:iCs/>
                <w:sz w:val="20"/>
                <w:szCs w:val="20"/>
              </w:rPr>
            </w:pPr>
          </w:p>
        </w:tc>
        <w:tc>
          <w:tcPr>
            <w:tcW w:w="3432"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 xml:space="preserve">Наименование и реквизиты нормативного правового акта, устанавливающего полномочия и порядок по предоставлению муниципальной услуги </w:t>
            </w:r>
          </w:p>
        </w:tc>
        <w:tc>
          <w:tcPr>
            <w:tcW w:w="2305"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Сведения о получателях муниципальной услуги.</w:t>
            </w:r>
          </w:p>
          <w:p w:rsidR="00443E13" w:rsidRPr="00403E06" w:rsidRDefault="00443E13" w:rsidP="00794E55">
            <w:pPr>
              <w:autoSpaceDE w:val="0"/>
              <w:autoSpaceDN w:val="0"/>
              <w:adjustRightInd w:val="0"/>
              <w:jc w:val="center"/>
              <w:outlineLvl w:val="1"/>
              <w:rPr>
                <w:iCs/>
                <w:sz w:val="20"/>
                <w:szCs w:val="20"/>
              </w:rPr>
            </w:pPr>
          </w:p>
        </w:tc>
        <w:tc>
          <w:tcPr>
            <w:tcW w:w="2552"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Наименование ответственного исполнителя.</w:t>
            </w:r>
          </w:p>
          <w:p w:rsidR="00443E13" w:rsidRPr="00403E06" w:rsidRDefault="00443E13" w:rsidP="00794E55">
            <w:pPr>
              <w:autoSpaceDE w:val="0"/>
              <w:autoSpaceDN w:val="0"/>
              <w:adjustRightInd w:val="0"/>
              <w:jc w:val="center"/>
              <w:outlineLvl w:val="1"/>
              <w:rPr>
                <w:iCs/>
                <w:sz w:val="20"/>
                <w:szCs w:val="20"/>
              </w:rPr>
            </w:pP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1</w:t>
            </w:r>
          </w:p>
        </w:tc>
        <w:tc>
          <w:tcPr>
            <w:tcW w:w="3665"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2</w:t>
            </w:r>
          </w:p>
        </w:tc>
        <w:tc>
          <w:tcPr>
            <w:tcW w:w="1367"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3</w:t>
            </w:r>
          </w:p>
        </w:tc>
        <w:tc>
          <w:tcPr>
            <w:tcW w:w="3432"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4</w:t>
            </w:r>
          </w:p>
        </w:tc>
        <w:tc>
          <w:tcPr>
            <w:tcW w:w="2305"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5</w:t>
            </w:r>
          </w:p>
        </w:tc>
        <w:tc>
          <w:tcPr>
            <w:tcW w:w="2552" w:type="dxa"/>
          </w:tcPr>
          <w:p w:rsidR="00443E13" w:rsidRPr="00403E06" w:rsidRDefault="00443E13" w:rsidP="00794E55">
            <w:pPr>
              <w:autoSpaceDE w:val="0"/>
              <w:autoSpaceDN w:val="0"/>
              <w:adjustRightInd w:val="0"/>
              <w:jc w:val="center"/>
              <w:outlineLvl w:val="1"/>
              <w:rPr>
                <w:iCs/>
                <w:sz w:val="20"/>
                <w:szCs w:val="20"/>
              </w:rPr>
            </w:pPr>
            <w:r w:rsidRPr="00403E06">
              <w:rPr>
                <w:iCs/>
                <w:sz w:val="20"/>
                <w:szCs w:val="20"/>
              </w:rPr>
              <w:t>6</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Прием заявлений и выдача документов о согласовании переустройства и (или) перепланировки жилого помещения</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Постановление администрации Каратузского сельсовета Каратузского района Красноярского края от 24.06.2016 №308-П «Об утверждении административного регламента предоставления муниципальной услуги «Приём заявлений и выдача документов о согласовании переустройства и (или) перепланировки жилого помещения»</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2</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sz w:val="20"/>
                <w:szCs w:val="20"/>
              </w:rPr>
              <w:t>Предоставление информации о порядке предоставления жилищно-коммунальных услуг населению</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 xml:space="preserve">Постановление от 24.06.2016г. №299-П «Об утверждении административного регламента предоставления муниципальной услуги </w:t>
            </w:r>
            <w:r w:rsidRPr="00403E06">
              <w:rPr>
                <w:bCs/>
                <w:i/>
                <w:iCs/>
                <w:sz w:val="20"/>
                <w:szCs w:val="20"/>
              </w:rPr>
              <w:t>«</w:t>
            </w:r>
            <w:r w:rsidRPr="00403E06">
              <w:rPr>
                <w:iCs/>
                <w:sz w:val="20"/>
                <w:szCs w:val="20"/>
              </w:rPr>
              <w:t>Предоставление информации о порядке предоставления жилищно-коммунальных услуг населению»</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lastRenderedPageBreak/>
              <w:t>3</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Прием документов, а также выдача решений о переводе или об отказе в переводе жилого помещения в нежилое или нежилого помещения в жилое помещение</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proofErr w:type="gramStart"/>
            <w:r w:rsidRPr="00403E06">
              <w:rPr>
                <w:iCs/>
                <w:sz w:val="20"/>
                <w:szCs w:val="20"/>
              </w:rPr>
              <w:t xml:space="preserve">Постановление администрации Каратузского сельсовета Каратузского района Красноярского края </w:t>
            </w:r>
            <w:r w:rsidRPr="00403E06">
              <w:rPr>
                <w:iCs/>
                <w:sz w:val="20"/>
                <w:szCs w:val="20"/>
              </w:rPr>
              <w:br/>
              <w:t xml:space="preserve">от 24.06.2016 №307-П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w:t>
            </w:r>
            <w:proofErr w:type="gramEnd"/>
          </w:p>
          <w:p w:rsidR="00443E13" w:rsidRPr="00403E06" w:rsidRDefault="00443E13" w:rsidP="00794E55">
            <w:pPr>
              <w:autoSpaceDE w:val="0"/>
              <w:autoSpaceDN w:val="0"/>
              <w:adjustRightInd w:val="0"/>
              <w:jc w:val="both"/>
              <w:outlineLvl w:val="1"/>
              <w:rPr>
                <w:iCs/>
                <w:sz w:val="20"/>
                <w:szCs w:val="20"/>
              </w:rPr>
            </w:pPr>
            <w:r w:rsidRPr="00403E06">
              <w:rPr>
                <w:iCs/>
                <w:sz w:val="20"/>
                <w:szCs w:val="20"/>
              </w:rPr>
              <w:t>в жилое помещение»</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4</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Выдача документа – копии финансово-лицевого счета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Постановление от 24.06.2016г. №298-П «Об утверждении административного</w:t>
            </w:r>
          </w:p>
          <w:p w:rsidR="00443E13" w:rsidRPr="00403E06" w:rsidRDefault="00443E13" w:rsidP="00794E55">
            <w:pPr>
              <w:autoSpaceDE w:val="0"/>
              <w:autoSpaceDN w:val="0"/>
              <w:adjustRightInd w:val="0"/>
              <w:jc w:val="both"/>
              <w:outlineLvl w:val="1"/>
              <w:rPr>
                <w:iCs/>
                <w:sz w:val="20"/>
                <w:szCs w:val="20"/>
              </w:rPr>
            </w:pPr>
            <w:r w:rsidRPr="00403E06">
              <w:rPr>
                <w:iCs/>
                <w:sz w:val="20"/>
                <w:szCs w:val="20"/>
              </w:rPr>
              <w:t xml:space="preserve">регламента предоставления </w:t>
            </w:r>
            <w:proofErr w:type="gramStart"/>
            <w:r w:rsidRPr="00403E06">
              <w:rPr>
                <w:iCs/>
                <w:sz w:val="20"/>
                <w:szCs w:val="20"/>
              </w:rPr>
              <w:t>муниципальной</w:t>
            </w:r>
            <w:proofErr w:type="gramEnd"/>
          </w:p>
          <w:p w:rsidR="00443E13" w:rsidRPr="00403E06" w:rsidRDefault="00443E13" w:rsidP="00794E55">
            <w:pPr>
              <w:autoSpaceDE w:val="0"/>
              <w:autoSpaceDN w:val="0"/>
              <w:adjustRightInd w:val="0"/>
              <w:jc w:val="both"/>
              <w:outlineLvl w:val="1"/>
              <w:rPr>
                <w:bCs/>
                <w:i/>
                <w:iCs/>
                <w:sz w:val="20"/>
                <w:szCs w:val="20"/>
              </w:rPr>
            </w:pPr>
            <w:r w:rsidRPr="00403E06">
              <w:rPr>
                <w:iCs/>
                <w:sz w:val="20"/>
                <w:szCs w:val="20"/>
              </w:rPr>
              <w:t xml:space="preserve">услуги </w:t>
            </w:r>
            <w:r w:rsidRPr="00403E06">
              <w:rPr>
                <w:bCs/>
                <w:iCs/>
                <w:sz w:val="20"/>
                <w:szCs w:val="20"/>
              </w:rPr>
              <w:t>«Выдача документа - копии финансово-лицевого счёта»</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организационно массовой работе, архиву и кадрам</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5</w:t>
            </w:r>
          </w:p>
        </w:tc>
        <w:tc>
          <w:tcPr>
            <w:tcW w:w="3665" w:type="dxa"/>
          </w:tcPr>
          <w:p w:rsidR="00443E13" w:rsidRPr="00403E06" w:rsidRDefault="00443E13" w:rsidP="00794E55">
            <w:pPr>
              <w:rPr>
                <w:iCs/>
                <w:sz w:val="20"/>
                <w:szCs w:val="20"/>
              </w:rPr>
            </w:pPr>
            <w:r w:rsidRPr="00403E06">
              <w:rPr>
                <w:iCs/>
                <w:sz w:val="20"/>
                <w:szCs w:val="20"/>
              </w:rPr>
              <w:t xml:space="preserve">Выдача документа – выписки из </w:t>
            </w:r>
            <w:proofErr w:type="spellStart"/>
            <w:r w:rsidRPr="00403E06">
              <w:rPr>
                <w:iCs/>
                <w:sz w:val="20"/>
                <w:szCs w:val="20"/>
              </w:rPr>
              <w:t>похозяйственной</w:t>
            </w:r>
            <w:proofErr w:type="spellEnd"/>
            <w:r w:rsidRPr="00403E06">
              <w:rPr>
                <w:iCs/>
                <w:sz w:val="20"/>
                <w:szCs w:val="20"/>
              </w:rPr>
              <w:t xml:space="preserve"> книги</w:t>
            </w:r>
          </w:p>
          <w:p w:rsidR="00443E13" w:rsidRPr="00403E06" w:rsidRDefault="00443E13" w:rsidP="00794E55">
            <w:pPr>
              <w:autoSpaceDE w:val="0"/>
              <w:autoSpaceDN w:val="0"/>
              <w:adjustRightInd w:val="0"/>
              <w:jc w:val="both"/>
              <w:outlineLvl w:val="1"/>
              <w:rPr>
                <w:iCs/>
                <w:sz w:val="20"/>
                <w:szCs w:val="20"/>
              </w:rPr>
            </w:pP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 xml:space="preserve">Постановление администрации Каратузского сельсовета Каратузского района Красноярского края от 24.06.2016 №297-П «Об утверждении административного регламента предоставления муниципальной услуги </w:t>
            </w:r>
            <w:r w:rsidRPr="00403E06">
              <w:rPr>
                <w:bCs/>
                <w:iCs/>
                <w:sz w:val="20"/>
                <w:szCs w:val="20"/>
              </w:rPr>
              <w:t xml:space="preserve">«Выдача выписки из </w:t>
            </w:r>
            <w:proofErr w:type="spellStart"/>
            <w:r w:rsidRPr="00403E06">
              <w:rPr>
                <w:bCs/>
                <w:iCs/>
                <w:sz w:val="20"/>
                <w:szCs w:val="20"/>
              </w:rPr>
              <w:t>похозяйственной</w:t>
            </w:r>
            <w:proofErr w:type="spellEnd"/>
            <w:r w:rsidRPr="00403E06">
              <w:rPr>
                <w:bCs/>
                <w:iCs/>
                <w:sz w:val="20"/>
                <w:szCs w:val="20"/>
              </w:rPr>
              <w:t xml:space="preserve"> книги»</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организационно массовой работе, архиву и кадрам</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6</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Предоставление информации об очередности предоставления жилых помещений на условиях социального найма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 xml:space="preserve">Постановление от 24.06.2016г. №300-П «Об утверждении административного регламента предоставления муниципальной услуги </w:t>
            </w:r>
            <w:r w:rsidRPr="00403E06">
              <w:rPr>
                <w:bCs/>
                <w:iCs/>
                <w:sz w:val="20"/>
                <w:szCs w:val="20"/>
              </w:rPr>
              <w:t xml:space="preserve">«Предоставление информации об очередности предоставления жилых помещений на условиях социального найма» </w:t>
            </w:r>
          </w:p>
        </w:tc>
        <w:tc>
          <w:tcPr>
            <w:tcW w:w="2305" w:type="dxa"/>
          </w:tcPr>
          <w:p w:rsidR="00443E13" w:rsidRPr="00403E06" w:rsidRDefault="00443E13" w:rsidP="00794E55">
            <w:pPr>
              <w:autoSpaceDE w:val="0"/>
              <w:autoSpaceDN w:val="0"/>
              <w:adjustRightInd w:val="0"/>
              <w:jc w:val="both"/>
              <w:outlineLvl w:val="1"/>
              <w:rPr>
                <w:iCs/>
                <w:sz w:val="20"/>
                <w:szCs w:val="20"/>
              </w:rPr>
            </w:pPr>
            <w:proofErr w:type="gramStart"/>
            <w:r w:rsidRPr="00403E06">
              <w:rPr>
                <w:iCs/>
                <w:sz w:val="20"/>
                <w:szCs w:val="20"/>
              </w:rPr>
              <w:t>Физические лица, состоящие на учете в качестве нуждающихся в жилых помещениях</w:t>
            </w:r>
            <w:proofErr w:type="gramEnd"/>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социальным вопросам, кадастру недвижимости и лесному контролю</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lastRenderedPageBreak/>
              <w:t>7</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Приём заявлений граждан на постановку их на учёт в качестве нуждающихся в улучшении жилищных условий</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iCs/>
                <w:sz w:val="20"/>
                <w:szCs w:val="20"/>
              </w:rPr>
              <w:t>Постановление от 03.03.2016г. №73-П «</w:t>
            </w:r>
            <w:r w:rsidRPr="00403E06">
              <w:rPr>
                <w:sz w:val="20"/>
                <w:szCs w:val="20"/>
              </w:rPr>
              <w:t>Об утверждении административного регламента предоставления муниципальной услуги «</w:t>
            </w:r>
            <w:r w:rsidRPr="00403E06">
              <w:rPr>
                <w:bCs/>
                <w:sz w:val="20"/>
                <w:szCs w:val="20"/>
              </w:rPr>
              <w:t>Приём заявлений граждан на постановку их на учёт в качестве</w:t>
            </w:r>
            <w:r w:rsidRPr="00403E06">
              <w:rPr>
                <w:sz w:val="20"/>
                <w:szCs w:val="20"/>
              </w:rPr>
              <w:t xml:space="preserve"> </w:t>
            </w:r>
            <w:r w:rsidRPr="00403E06">
              <w:rPr>
                <w:bCs/>
                <w:sz w:val="20"/>
                <w:szCs w:val="20"/>
              </w:rPr>
              <w:t>нуждающихся в улучшении жилищных</w:t>
            </w:r>
            <w:r w:rsidRPr="00403E06">
              <w:rPr>
                <w:sz w:val="20"/>
                <w:szCs w:val="20"/>
              </w:rPr>
              <w:t xml:space="preserve"> </w:t>
            </w:r>
            <w:r w:rsidRPr="00403E06">
              <w:rPr>
                <w:bCs/>
                <w:sz w:val="20"/>
                <w:szCs w:val="20"/>
              </w:rPr>
              <w:t>условий</w:t>
            </w:r>
            <w:r w:rsidRPr="00403E06">
              <w:rPr>
                <w:sz w:val="20"/>
                <w:szCs w:val="20"/>
              </w:rPr>
              <w:t>»</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социальным вопросам, кадастру недвижимости и лесному контролю</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8</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Присвоение адресов земельным участкам, зданиям, сооружениям и помещениям на территории Каратузского сельсовета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iCs/>
                <w:sz w:val="20"/>
                <w:szCs w:val="20"/>
              </w:rPr>
              <w:t>Постановление от 24.08.2015г. №449-П «</w:t>
            </w:r>
            <w:r w:rsidRPr="00403E06">
              <w:rPr>
                <w:sz w:val="20"/>
                <w:szCs w:val="20"/>
              </w:rPr>
              <w:t>Об утверждении административного регламента по предоставлению муниципальной услуги «</w:t>
            </w:r>
            <w:r w:rsidRPr="00403E06">
              <w:rPr>
                <w:bCs/>
                <w:sz w:val="20"/>
                <w:szCs w:val="20"/>
              </w:rPr>
              <w:t>Присвоение адресов земельным участкам, зданиям, сооружениям и помещениям на территории Каратузского сельсовета</w:t>
            </w:r>
            <w:r w:rsidRPr="00403E06">
              <w:rPr>
                <w:sz w:val="20"/>
                <w:szCs w:val="20"/>
              </w:rPr>
              <w:t>»</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социальным вопросам, кадастру недвижимости и лесному контролю</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9</w:t>
            </w:r>
          </w:p>
        </w:tc>
        <w:tc>
          <w:tcPr>
            <w:tcW w:w="3665" w:type="dxa"/>
          </w:tcPr>
          <w:p w:rsidR="00443E13" w:rsidRPr="00403E06" w:rsidRDefault="00443E13" w:rsidP="00794E55">
            <w:pPr>
              <w:autoSpaceDE w:val="0"/>
              <w:autoSpaceDN w:val="0"/>
              <w:adjustRightInd w:val="0"/>
              <w:jc w:val="both"/>
              <w:outlineLvl w:val="1"/>
              <w:rPr>
                <w:iCs/>
                <w:sz w:val="20"/>
                <w:szCs w:val="20"/>
              </w:rPr>
            </w:pPr>
            <w:proofErr w:type="gramStart"/>
            <w:r w:rsidRPr="00403E06">
              <w:rPr>
                <w:sz w:val="20"/>
                <w:szCs w:val="20"/>
              </w:rPr>
              <w:t>Признание граждан малоимущими для постановки на учет в качестве нуждающихся в жилых помещениях; для предоставления им по договорам социального найма жилых помещений муниципального жилищного фонда; для освобождения от внесения платы за пользование жилыми помещениями (платы за наем) муниципального жилищного фонда, занимаемыми по договору социального найма.</w:t>
            </w:r>
            <w:proofErr w:type="gramEnd"/>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proofErr w:type="gramStart"/>
            <w:r w:rsidRPr="00403E06">
              <w:rPr>
                <w:sz w:val="20"/>
                <w:szCs w:val="20"/>
              </w:rPr>
              <w:t>Постановление от 05.07.2017г. №84-П «Об утверждении административного регламента по предоставлению муниципальной услуги по признанию граждан малоимущими для постановки на учет в качестве нуждающихся в жилых помещениях; для предоставления им по договорам социального найма жилых помещений муниципального жилищного фонда; для освобождения от внесения платы за пользование жилыми помещениями (платы за наем) муниципального жилищного фонда, занимаемыми по договору социального найма»</w:t>
            </w:r>
            <w:proofErr w:type="gramEnd"/>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социальным вопросам, кадастру недвижимости и лесному контролю</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lastRenderedPageBreak/>
              <w:t>10</w:t>
            </w:r>
          </w:p>
        </w:tc>
        <w:tc>
          <w:tcPr>
            <w:tcW w:w="3665" w:type="dxa"/>
          </w:tcPr>
          <w:p w:rsidR="00443E13" w:rsidRPr="00403E06" w:rsidRDefault="00443E13" w:rsidP="00794E55">
            <w:pPr>
              <w:autoSpaceDE w:val="0"/>
              <w:autoSpaceDN w:val="0"/>
              <w:adjustRightInd w:val="0"/>
              <w:jc w:val="both"/>
              <w:outlineLvl w:val="1"/>
              <w:rPr>
                <w:iCs/>
                <w:sz w:val="20"/>
                <w:szCs w:val="20"/>
              </w:rPr>
            </w:pPr>
            <w:r w:rsidRPr="00403E06">
              <w:rPr>
                <w:sz w:val="20"/>
                <w:szCs w:val="20"/>
              </w:rPr>
              <w:t>Признание жилых помещений  </w:t>
            </w:r>
            <w:proofErr w:type="gramStart"/>
            <w:r w:rsidRPr="00403E06">
              <w:rPr>
                <w:sz w:val="20"/>
                <w:szCs w:val="20"/>
              </w:rPr>
              <w:t>пригодными</w:t>
            </w:r>
            <w:proofErr w:type="gramEnd"/>
            <w:r w:rsidRPr="00403E06">
              <w:rPr>
                <w:sz w:val="20"/>
                <w:szCs w:val="20"/>
              </w:rPr>
              <w:t xml:space="preserve"> (непригодными) для проживания граждан, а также многоквартирных домов аварийными и подлежащих сносу или реконструкции</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05.07.2017г. №85-П «Об утверждении административного регламента по предоставлению муниципальной услуги «Признание жилых помещений  пригодными (непригодными) для проживания граждан, а также многоквартирных домов аварийными и подлежащих сносу или реконструкции»»</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11</w:t>
            </w:r>
          </w:p>
        </w:tc>
        <w:tc>
          <w:tcPr>
            <w:tcW w:w="3665" w:type="dxa"/>
          </w:tcPr>
          <w:p w:rsidR="00443E13" w:rsidRPr="00403E06" w:rsidRDefault="00443E13" w:rsidP="00794E55">
            <w:pPr>
              <w:autoSpaceDE w:val="0"/>
              <w:autoSpaceDN w:val="0"/>
              <w:adjustRightInd w:val="0"/>
              <w:jc w:val="both"/>
              <w:outlineLvl w:val="1"/>
              <w:rPr>
                <w:bCs/>
                <w:iCs/>
                <w:sz w:val="20"/>
                <w:szCs w:val="20"/>
              </w:rPr>
            </w:pPr>
            <w:r w:rsidRPr="00403E06">
              <w:rPr>
                <w:bCs/>
                <w:color w:val="000000"/>
                <w:sz w:val="20"/>
                <w:szCs w:val="20"/>
              </w:rPr>
              <w:t>Выдача разрешений на размещение нестационарных торговых объектов на территории Каратузского сельсовета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05.07.2017г. №86-П «Об утверждении административного регламента по предоставлению муниципальной услуги «</w:t>
            </w:r>
            <w:r w:rsidRPr="00403E06">
              <w:rPr>
                <w:bCs/>
                <w:color w:val="000000"/>
                <w:sz w:val="20"/>
                <w:szCs w:val="20"/>
              </w:rPr>
              <w:t>Выдача разрешений на размещение нестационарных торговых объектов на территории Каратузского сельсовета»»</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12</w:t>
            </w:r>
          </w:p>
        </w:tc>
        <w:tc>
          <w:tcPr>
            <w:tcW w:w="3665" w:type="dxa"/>
          </w:tcPr>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Предоставление участка земли для погребения умершего</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01.12.2017г. №177-П «Об утверждении административного регламента предоставления муниципальной услуги «предоставление участка земли для погребения умершего</w:t>
            </w:r>
            <w:r w:rsidRPr="00403E06">
              <w:rPr>
                <w:bCs/>
                <w:color w:val="000000"/>
                <w:sz w:val="20"/>
                <w:szCs w:val="20"/>
              </w:rPr>
              <w:t>»»</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и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13</w:t>
            </w:r>
          </w:p>
        </w:tc>
        <w:tc>
          <w:tcPr>
            <w:tcW w:w="3665" w:type="dxa"/>
          </w:tcPr>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Выдача разрешения на осуществление земляных работ на территории Каратузского сельсовета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16.03.2018г. №33-П «Об утверждении административного регламента предоставления муниципальной услуги «</w:t>
            </w:r>
            <w:r w:rsidRPr="00403E06">
              <w:rPr>
                <w:bCs/>
                <w:color w:val="000000"/>
                <w:sz w:val="20"/>
                <w:szCs w:val="20"/>
              </w:rPr>
              <w:t>Выдача разрешения на осуществление земляных работ на территории Каратузского сельсовета»»</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и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вопросам ЖКХ, благоустройства, транспорта и строительства</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lastRenderedPageBreak/>
              <w:t>14</w:t>
            </w:r>
          </w:p>
        </w:tc>
        <w:tc>
          <w:tcPr>
            <w:tcW w:w="3665" w:type="dxa"/>
          </w:tcPr>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Предоставление субсидий субъектам инвестиционной деятельности и инвесторам, реализующим инвестиционные проекты</w:t>
            </w:r>
          </w:p>
        </w:tc>
        <w:tc>
          <w:tcPr>
            <w:tcW w:w="1367" w:type="dxa"/>
          </w:tcPr>
          <w:p w:rsidR="00443E13" w:rsidRPr="00403E06" w:rsidRDefault="00443E13" w:rsidP="00794E55">
            <w:pPr>
              <w:autoSpaceDE w:val="0"/>
              <w:autoSpaceDN w:val="0"/>
              <w:adjustRightInd w:val="0"/>
              <w:jc w:val="both"/>
              <w:outlineLvl w:val="1"/>
              <w:rPr>
                <w:iCs/>
                <w:sz w:val="20"/>
                <w:szCs w:val="20"/>
              </w:rPr>
            </w:pP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16.08.2018г. №141-П «Об утверждении административного регламента по предоставлению муниципальной услуги «</w:t>
            </w:r>
            <w:r w:rsidRPr="00403E06">
              <w:rPr>
                <w:bCs/>
                <w:color w:val="000000"/>
                <w:sz w:val="20"/>
                <w:szCs w:val="20"/>
              </w:rPr>
              <w:t>Предоставление субсидий субъектам инвестиционной деятельности и инвесторам, реализующим инвестиционные проекты»»</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и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правовым вопросам</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15</w:t>
            </w:r>
          </w:p>
        </w:tc>
        <w:tc>
          <w:tcPr>
            <w:tcW w:w="3665" w:type="dxa"/>
          </w:tcPr>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Согласование проведения ярмарок на территории Каратузского сельсовета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Администрация Каратузского сельсовета</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Постановление от 16.08.2018г. №142-П «Об утверждении административного регламента предоставления муниципальной услуги по согласованию проведения ярмарок на территории Каратузского сельсовета»</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Юридические лица и индивидуальные предприниматели.</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Ведущий специалист по социальным вопросам, кадастру недвижимости и лесному контролю</w:t>
            </w:r>
          </w:p>
        </w:tc>
      </w:tr>
      <w:tr w:rsidR="00443E13" w:rsidRPr="00403E06" w:rsidTr="00794E55">
        <w:trPr>
          <w:cantSplit/>
          <w:jc w:val="center"/>
        </w:trPr>
        <w:tc>
          <w:tcPr>
            <w:tcW w:w="833"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16</w:t>
            </w:r>
          </w:p>
        </w:tc>
        <w:tc>
          <w:tcPr>
            <w:tcW w:w="3665" w:type="dxa"/>
          </w:tcPr>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 xml:space="preserve">Предоставление информации </w:t>
            </w:r>
            <w:proofErr w:type="gramStart"/>
            <w:r w:rsidRPr="00403E06">
              <w:rPr>
                <w:bCs/>
                <w:color w:val="000000"/>
                <w:sz w:val="20"/>
                <w:szCs w:val="20"/>
              </w:rPr>
              <w:t>из</w:t>
            </w:r>
            <w:proofErr w:type="gramEnd"/>
            <w:r w:rsidRPr="00403E06">
              <w:rPr>
                <w:bCs/>
                <w:color w:val="000000"/>
                <w:sz w:val="20"/>
                <w:szCs w:val="20"/>
              </w:rPr>
              <w:t xml:space="preserve"> </w:t>
            </w:r>
          </w:p>
          <w:p w:rsidR="00443E13" w:rsidRPr="00403E06" w:rsidRDefault="00443E13" w:rsidP="00794E55">
            <w:pPr>
              <w:autoSpaceDE w:val="0"/>
              <w:autoSpaceDN w:val="0"/>
              <w:adjustRightInd w:val="0"/>
              <w:jc w:val="both"/>
              <w:outlineLvl w:val="1"/>
              <w:rPr>
                <w:bCs/>
                <w:color w:val="000000"/>
                <w:sz w:val="20"/>
                <w:szCs w:val="20"/>
              </w:rPr>
            </w:pPr>
            <w:r w:rsidRPr="00403E06">
              <w:rPr>
                <w:bCs/>
                <w:color w:val="000000"/>
                <w:sz w:val="20"/>
                <w:szCs w:val="20"/>
              </w:rPr>
              <w:t>реестра муниципального имущества</w:t>
            </w:r>
          </w:p>
        </w:tc>
        <w:tc>
          <w:tcPr>
            <w:tcW w:w="1367"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МБУ «</w:t>
            </w:r>
            <w:proofErr w:type="spellStart"/>
            <w:r w:rsidRPr="00403E06">
              <w:rPr>
                <w:iCs/>
                <w:sz w:val="20"/>
                <w:szCs w:val="20"/>
              </w:rPr>
              <w:t>Каратузская</w:t>
            </w:r>
            <w:proofErr w:type="spellEnd"/>
            <w:r w:rsidRPr="00403E06">
              <w:rPr>
                <w:iCs/>
                <w:sz w:val="20"/>
                <w:szCs w:val="20"/>
              </w:rPr>
              <w:t xml:space="preserve"> сельская централизованная бухгалтерия»</w:t>
            </w:r>
          </w:p>
        </w:tc>
        <w:tc>
          <w:tcPr>
            <w:tcW w:w="3432" w:type="dxa"/>
          </w:tcPr>
          <w:p w:rsidR="00443E13" w:rsidRPr="00403E06" w:rsidRDefault="00443E13" w:rsidP="00794E55">
            <w:pPr>
              <w:autoSpaceDE w:val="0"/>
              <w:autoSpaceDN w:val="0"/>
              <w:adjustRightInd w:val="0"/>
              <w:jc w:val="both"/>
              <w:rPr>
                <w:sz w:val="20"/>
                <w:szCs w:val="20"/>
              </w:rPr>
            </w:pPr>
            <w:r w:rsidRPr="00403E06">
              <w:rPr>
                <w:sz w:val="20"/>
                <w:szCs w:val="20"/>
              </w:rPr>
              <w:t xml:space="preserve">Постановление от 03.04.2020г. №58-П «Об утверждении административного регламента предоставления муниципальной услуги </w:t>
            </w:r>
            <w:r w:rsidRPr="00403E06">
              <w:rPr>
                <w:bCs/>
                <w:sz w:val="20"/>
                <w:szCs w:val="20"/>
              </w:rPr>
              <w:t>«</w:t>
            </w:r>
            <w:r w:rsidRPr="00403E06">
              <w:rPr>
                <w:sz w:val="20"/>
                <w:szCs w:val="20"/>
              </w:rPr>
              <w:t>Предоставление информации из реестра муниципального имущества»»</w:t>
            </w:r>
          </w:p>
        </w:tc>
        <w:tc>
          <w:tcPr>
            <w:tcW w:w="2305"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Физические и юридические лица</w:t>
            </w:r>
          </w:p>
        </w:tc>
        <w:tc>
          <w:tcPr>
            <w:tcW w:w="2552" w:type="dxa"/>
          </w:tcPr>
          <w:p w:rsidR="00443E13" w:rsidRPr="00403E06" w:rsidRDefault="00443E13" w:rsidP="00794E55">
            <w:pPr>
              <w:autoSpaceDE w:val="0"/>
              <w:autoSpaceDN w:val="0"/>
              <w:adjustRightInd w:val="0"/>
              <w:jc w:val="both"/>
              <w:outlineLvl w:val="1"/>
              <w:rPr>
                <w:iCs/>
                <w:sz w:val="20"/>
                <w:szCs w:val="20"/>
              </w:rPr>
            </w:pPr>
            <w:r w:rsidRPr="00403E06">
              <w:rPr>
                <w:iCs/>
                <w:sz w:val="20"/>
                <w:szCs w:val="20"/>
              </w:rPr>
              <w:t>Директор МБУ «</w:t>
            </w:r>
            <w:proofErr w:type="spellStart"/>
            <w:r w:rsidRPr="00403E06">
              <w:rPr>
                <w:iCs/>
                <w:sz w:val="20"/>
                <w:szCs w:val="20"/>
              </w:rPr>
              <w:t>Каратузская</w:t>
            </w:r>
            <w:proofErr w:type="spellEnd"/>
            <w:r w:rsidRPr="00403E06">
              <w:rPr>
                <w:iCs/>
                <w:sz w:val="20"/>
                <w:szCs w:val="20"/>
              </w:rPr>
              <w:t xml:space="preserve"> сельская централизованная бухгалтерия»</w:t>
            </w:r>
          </w:p>
        </w:tc>
      </w:tr>
    </w:tbl>
    <w:p w:rsidR="00443E13" w:rsidRPr="00403E06" w:rsidRDefault="00443E13" w:rsidP="00443E13">
      <w:pPr>
        <w:autoSpaceDE w:val="0"/>
        <w:autoSpaceDN w:val="0"/>
        <w:adjustRightInd w:val="0"/>
        <w:ind w:firstLine="540"/>
        <w:jc w:val="both"/>
        <w:outlineLvl w:val="1"/>
        <w:rPr>
          <w:sz w:val="20"/>
          <w:szCs w:val="20"/>
        </w:rPr>
      </w:pPr>
    </w:p>
    <w:p w:rsidR="00443E13" w:rsidRDefault="00443E13" w:rsidP="002104B2">
      <w:pPr>
        <w:rPr>
          <w:sz w:val="20"/>
          <w:szCs w:val="20"/>
        </w:rPr>
        <w:sectPr w:rsidR="00443E13" w:rsidSect="00443E13">
          <w:headerReference w:type="default" r:id="rId18"/>
          <w:pgSz w:w="16838" w:h="11906" w:orient="landscape"/>
          <w:pgMar w:top="851" w:right="284" w:bottom="849" w:left="395" w:header="709" w:footer="709" w:gutter="0"/>
          <w:cols w:space="708"/>
          <w:docGrid w:linePitch="360"/>
        </w:sectPr>
      </w:pPr>
    </w:p>
    <w:p w:rsidR="00FE40E6" w:rsidRDefault="00403E06" w:rsidP="002104B2">
      <w:pPr>
        <w:rPr>
          <w:sz w:val="20"/>
          <w:szCs w:val="20"/>
        </w:rPr>
      </w:pPr>
      <w:r>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9.65pt;height:659.9pt">
            <v:imagedata r:id="rId19" o:title="ae4cc44925fc37f2e7d776a01c0af37d_page-0001"/>
          </v:shape>
        </w:pict>
      </w:r>
      <w:r>
        <w:rPr>
          <w:sz w:val="20"/>
          <w:szCs w:val="20"/>
        </w:rPr>
        <w:lastRenderedPageBreak/>
        <w:pict>
          <v:shape id="_x0000_i1027" type="#_x0000_t75" style="width:509.65pt;height:659.9pt">
            <v:imagedata r:id="rId20" o:title="ae4cc44925fc37f2e7d776a01c0af37d_page-0002"/>
          </v:shape>
        </w:pict>
      </w:r>
      <w:r>
        <w:rPr>
          <w:sz w:val="20"/>
          <w:szCs w:val="20"/>
        </w:rPr>
        <w:lastRenderedPageBreak/>
        <w:pict>
          <v:shape id="_x0000_i1028" type="#_x0000_t75" style="width:509.65pt;height:659.9pt">
            <v:imagedata r:id="rId21" o:title="ae4cc44925fc37f2e7d776a01c0af37d_page-0003"/>
          </v:shape>
        </w:pict>
      </w:r>
    </w:p>
    <w:p w:rsidR="002104B2" w:rsidRPr="002104B2" w:rsidRDefault="002104B2" w:rsidP="002104B2">
      <w:pPr>
        <w:rPr>
          <w:sz w:val="20"/>
          <w:szCs w:val="20"/>
        </w:rPr>
      </w:pPr>
      <w:bookmarkStart w:id="2" w:name="_GoBack"/>
      <w:bookmarkEnd w:id="2"/>
      <w:r w:rsidRPr="002104B2">
        <w:rPr>
          <w:sz w:val="20"/>
          <w:szCs w:val="20"/>
        </w:rPr>
        <w:t>Выпуск номера подготовила администрация Каратузского сельсовета.</w:t>
      </w:r>
    </w:p>
    <w:p w:rsidR="002104B2" w:rsidRPr="002104B2" w:rsidRDefault="002104B2" w:rsidP="002104B2">
      <w:pPr>
        <w:rPr>
          <w:sz w:val="20"/>
          <w:szCs w:val="20"/>
        </w:rPr>
      </w:pPr>
      <w:r w:rsidRPr="002104B2">
        <w:rPr>
          <w:sz w:val="20"/>
          <w:szCs w:val="20"/>
        </w:rPr>
        <w:t>Тираж: 50 экземпляров.</w:t>
      </w:r>
    </w:p>
    <w:p w:rsidR="007337CD" w:rsidRPr="002104B2" w:rsidRDefault="002104B2" w:rsidP="002104B2">
      <w:pPr>
        <w:rPr>
          <w:sz w:val="20"/>
          <w:szCs w:val="20"/>
        </w:rPr>
      </w:pPr>
      <w:r w:rsidRPr="002104B2">
        <w:rPr>
          <w:sz w:val="20"/>
          <w:szCs w:val="20"/>
        </w:rPr>
        <w:t>Адрес: село Каратузское улица Ленина 30</w:t>
      </w:r>
    </w:p>
    <w:sectPr w:rsidR="007337CD" w:rsidRPr="002104B2" w:rsidSect="00443E13">
      <w:pgSz w:w="11906" w:h="16838"/>
      <w:pgMar w:top="395" w:right="851" w:bottom="284" w:left="84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2A1" w:rsidRDefault="004362A1" w:rsidP="00D97532">
      <w:r>
        <w:separator/>
      </w:r>
    </w:p>
  </w:endnote>
  <w:endnote w:type="continuationSeparator" w:id="0">
    <w:p w:rsidR="004362A1" w:rsidRDefault="004362A1"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003404"/>
      <w:docPartObj>
        <w:docPartGallery w:val="Page Numbers (Bottom of Page)"/>
        <w:docPartUnique/>
      </w:docPartObj>
    </w:sdtPr>
    <w:sdtEndPr/>
    <w:sdtContent>
      <w:p w:rsidR="000F6207" w:rsidRDefault="000F6207" w:rsidP="008502CD">
        <w:pPr>
          <w:pStyle w:val="af"/>
          <w:ind w:firstLine="1920"/>
          <w:jc w:val="right"/>
        </w:pPr>
        <w:r>
          <w:fldChar w:fldCharType="begin"/>
        </w:r>
        <w:r>
          <w:instrText>PAGE   \* MERGEFORMAT</w:instrText>
        </w:r>
        <w:r>
          <w:fldChar w:fldCharType="separate"/>
        </w:r>
        <w:r w:rsidR="00403E06">
          <w:rPr>
            <w:noProof/>
          </w:rPr>
          <w:t>22</w:t>
        </w:r>
        <w:r>
          <w:fldChar w:fldCharType="end"/>
        </w:r>
      </w:p>
    </w:sdtContent>
  </w:sdt>
  <w:p w:rsidR="000F6207" w:rsidRDefault="000F620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828514"/>
      <w:docPartObj>
        <w:docPartGallery w:val="Page Numbers (Bottom of Page)"/>
        <w:docPartUnique/>
      </w:docPartObj>
    </w:sdtPr>
    <w:sdtEndPr/>
    <w:sdtContent>
      <w:p w:rsidR="000F6207" w:rsidRDefault="000F6207" w:rsidP="008502CD">
        <w:pPr>
          <w:pStyle w:val="af"/>
          <w:ind w:firstLine="1920"/>
          <w:jc w:val="right"/>
        </w:pPr>
        <w:r>
          <w:fldChar w:fldCharType="begin"/>
        </w:r>
        <w:r>
          <w:instrText>PAGE   \* MERGEFORMAT</w:instrText>
        </w:r>
        <w:r>
          <w:fldChar w:fldCharType="separate"/>
        </w:r>
        <w:r w:rsidR="00403E06">
          <w:rPr>
            <w:noProof/>
          </w:rPr>
          <w:t>2</w:t>
        </w:r>
        <w:r>
          <w:fldChar w:fldCharType="end"/>
        </w:r>
      </w:p>
    </w:sdtContent>
  </w:sdt>
  <w:p w:rsidR="000F6207" w:rsidRPr="00B340F4" w:rsidRDefault="000F6207" w:rsidP="00B340F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2A1" w:rsidRDefault="004362A1" w:rsidP="00D97532">
      <w:r>
        <w:separator/>
      </w:r>
    </w:p>
  </w:footnote>
  <w:footnote w:type="continuationSeparator" w:id="0">
    <w:p w:rsidR="004362A1" w:rsidRDefault="004362A1"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207" w:rsidRDefault="000F6207" w:rsidP="00CE76A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F6207" w:rsidRDefault="000F6207">
    <w:pPr>
      <w:pStyle w:val="a4"/>
    </w:pPr>
  </w:p>
  <w:p w:rsidR="000F6207" w:rsidRDefault="000F6207"/>
  <w:p w:rsidR="000F6207" w:rsidRDefault="000F62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13" w:rsidRDefault="00443E13" w:rsidP="00C9787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43E13" w:rsidRDefault="00443E1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207" w:rsidRDefault="000F6207">
    <w:pPr>
      <w:pStyle w:val="a4"/>
      <w:jc w:val="center"/>
    </w:pPr>
  </w:p>
  <w:p w:rsidR="000F6207" w:rsidRDefault="000F620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3">
    <w:nsid w:val="01C173C2"/>
    <w:multiLevelType w:val="hybridMultilevel"/>
    <w:tmpl w:val="639858A8"/>
    <w:lvl w:ilvl="0" w:tplc="27D69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0A4D61"/>
    <w:multiLevelType w:val="multilevel"/>
    <w:tmpl w:val="B570062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3B7249F"/>
    <w:multiLevelType w:val="hybridMultilevel"/>
    <w:tmpl w:val="8D08E496"/>
    <w:lvl w:ilvl="0" w:tplc="1DE09ED2">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0850C9"/>
    <w:multiLevelType w:val="hybridMultilevel"/>
    <w:tmpl w:val="04EE859C"/>
    <w:lvl w:ilvl="0" w:tplc="0EFC4E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0A593735"/>
    <w:multiLevelType w:val="hybridMultilevel"/>
    <w:tmpl w:val="3E36F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2353695"/>
    <w:multiLevelType w:val="hybridMultilevel"/>
    <w:tmpl w:val="26F2746C"/>
    <w:lvl w:ilvl="0" w:tplc="BA5017EA">
      <w:start w:val="1"/>
      <w:numFmt w:val="decimal"/>
      <w:lvlText w:val="%1."/>
      <w:lvlJc w:val="left"/>
      <w:pPr>
        <w:ind w:left="840" w:hanging="840"/>
      </w:pPr>
      <w:rPr>
        <w:i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12491C6D"/>
    <w:multiLevelType w:val="hybridMultilevel"/>
    <w:tmpl w:val="6E1CA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1756D5"/>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8F1098"/>
    <w:multiLevelType w:val="hybridMultilevel"/>
    <w:tmpl w:val="2BA47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0B1B74"/>
    <w:multiLevelType w:val="hybridMultilevel"/>
    <w:tmpl w:val="0B4A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1EDB6B76"/>
    <w:multiLevelType w:val="hybridMultilevel"/>
    <w:tmpl w:val="97F6318A"/>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DF3B16"/>
    <w:multiLevelType w:val="hybridMultilevel"/>
    <w:tmpl w:val="EFEA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6C7871"/>
    <w:multiLevelType w:val="hybridMultilevel"/>
    <w:tmpl w:val="A134B860"/>
    <w:lvl w:ilvl="0" w:tplc="3ACC0A94">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7B7392C"/>
    <w:multiLevelType w:val="hybridMultilevel"/>
    <w:tmpl w:val="6DBAE714"/>
    <w:lvl w:ilvl="0" w:tplc="C3485E56">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90A678E"/>
    <w:multiLevelType w:val="hybridMultilevel"/>
    <w:tmpl w:val="15269DE4"/>
    <w:lvl w:ilvl="0" w:tplc="7EECC0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3B9A4063"/>
    <w:multiLevelType w:val="hybridMultilevel"/>
    <w:tmpl w:val="0FEC1C60"/>
    <w:lvl w:ilvl="0" w:tplc="E026C87E">
      <w:start w:val="1"/>
      <w:numFmt w:val="upperRoman"/>
      <w:lvlText w:val="Раздел %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4857D7"/>
    <w:multiLevelType w:val="hybridMultilevel"/>
    <w:tmpl w:val="DAD6B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E382364"/>
    <w:multiLevelType w:val="multilevel"/>
    <w:tmpl w:val="F594C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716313"/>
    <w:multiLevelType w:val="multilevel"/>
    <w:tmpl w:val="26863F5A"/>
    <w:lvl w:ilvl="0">
      <w:start w:val="1"/>
      <w:numFmt w:val="decimal"/>
      <w:lvlText w:val="%1."/>
      <w:lvlJc w:val="left"/>
      <w:pPr>
        <w:ind w:left="720" w:hanging="360"/>
      </w:pPr>
      <w:rPr>
        <w:rFonts w:hint="default"/>
      </w:rPr>
    </w:lvl>
    <w:lvl w:ilvl="1">
      <w:start w:val="1"/>
      <w:numFmt w:val="decimal"/>
      <w:isLgl/>
      <w:lvlText w:val="%1.%2"/>
      <w:lvlJc w:val="left"/>
      <w:pPr>
        <w:ind w:left="69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9DB2009"/>
    <w:multiLevelType w:val="hybridMultilevel"/>
    <w:tmpl w:val="43488BBE"/>
    <w:lvl w:ilvl="0" w:tplc="3CB8ADF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A171ABB"/>
    <w:multiLevelType w:val="multilevel"/>
    <w:tmpl w:val="40882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840606"/>
    <w:multiLevelType w:val="hybridMultilevel"/>
    <w:tmpl w:val="7DA21240"/>
    <w:lvl w:ilvl="0" w:tplc="3EB28032">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280412B"/>
    <w:multiLevelType w:val="hybridMultilevel"/>
    <w:tmpl w:val="E782E270"/>
    <w:lvl w:ilvl="0" w:tplc="8946B21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8163FB"/>
    <w:multiLevelType w:val="hybridMultilevel"/>
    <w:tmpl w:val="A9EE9E58"/>
    <w:lvl w:ilvl="0" w:tplc="FDDC6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47C520E"/>
    <w:multiLevelType w:val="hybridMultilevel"/>
    <w:tmpl w:val="1B60A20A"/>
    <w:lvl w:ilvl="0" w:tplc="45E0F84C">
      <w:numFmt w:val="decimal"/>
      <w:lvlText w:val="%1"/>
      <w:lvlJc w:val="left"/>
      <w:pPr>
        <w:tabs>
          <w:tab w:val="num" w:pos="1860"/>
        </w:tabs>
        <w:ind w:left="18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86E4FDE"/>
    <w:multiLevelType w:val="hybridMultilevel"/>
    <w:tmpl w:val="25F21B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B261991"/>
    <w:multiLevelType w:val="hybridMultilevel"/>
    <w:tmpl w:val="101EBED4"/>
    <w:lvl w:ilvl="0" w:tplc="AA0AAC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E373842"/>
    <w:multiLevelType w:val="hybridMultilevel"/>
    <w:tmpl w:val="083AD3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1501493"/>
    <w:multiLevelType w:val="hybridMultilevel"/>
    <w:tmpl w:val="25989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8E2B63"/>
    <w:multiLevelType w:val="hybridMultilevel"/>
    <w:tmpl w:val="5B2C0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DB4A81"/>
    <w:multiLevelType w:val="hybridMultilevel"/>
    <w:tmpl w:val="D93EA5F2"/>
    <w:lvl w:ilvl="0" w:tplc="6B109C4E">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9C45E3"/>
    <w:multiLevelType w:val="hybridMultilevel"/>
    <w:tmpl w:val="A138547C"/>
    <w:lvl w:ilvl="0" w:tplc="A3929C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826503D"/>
    <w:multiLevelType w:val="hybridMultilevel"/>
    <w:tmpl w:val="165E5A4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7">
    <w:nsid w:val="6BAE4C83"/>
    <w:multiLevelType w:val="multilevel"/>
    <w:tmpl w:val="0CD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2925A0"/>
    <w:multiLevelType w:val="hybridMultilevel"/>
    <w:tmpl w:val="D358978C"/>
    <w:lvl w:ilvl="0" w:tplc="F1166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DA6360E"/>
    <w:multiLevelType w:val="multilevel"/>
    <w:tmpl w:val="FDB243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8E4096C"/>
    <w:multiLevelType w:val="hybridMultilevel"/>
    <w:tmpl w:val="1B6C7D62"/>
    <w:lvl w:ilvl="0" w:tplc="2662EB2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9C54751"/>
    <w:multiLevelType w:val="hybridMultilevel"/>
    <w:tmpl w:val="E0B87C5A"/>
    <w:lvl w:ilvl="0" w:tplc="208E67A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42">
    <w:nsid w:val="7D463BC1"/>
    <w:multiLevelType w:val="hybridMultilevel"/>
    <w:tmpl w:val="25F21B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D685AF0"/>
    <w:multiLevelType w:val="hybridMultilevel"/>
    <w:tmpl w:val="45821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913187"/>
    <w:multiLevelType w:val="hybridMultilevel"/>
    <w:tmpl w:val="EE72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F079AB"/>
    <w:multiLevelType w:val="hybridMultilevel"/>
    <w:tmpl w:val="F64E98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14"/>
  </w:num>
  <w:num w:numId="3">
    <w:abstractNumId w:val="19"/>
  </w:num>
  <w:num w:numId="4">
    <w:abstractNumId w:val="3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6"/>
  </w:num>
  <w:num w:numId="9">
    <w:abstractNumId w:val="33"/>
  </w:num>
  <w:num w:numId="10">
    <w:abstractNumId w:val="27"/>
  </w:num>
  <w:num w:numId="11">
    <w:abstractNumId w:val="4"/>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4"/>
  </w:num>
  <w:num w:numId="18">
    <w:abstractNumId w:val="21"/>
  </w:num>
  <w:num w:numId="19">
    <w:abstractNumId w:val="39"/>
  </w:num>
  <w:num w:numId="20">
    <w:abstractNumId w:val="13"/>
  </w:num>
  <w:num w:numId="21">
    <w:abstractNumId w:val="40"/>
  </w:num>
  <w:num w:numId="22">
    <w:abstractNumId w:val="38"/>
  </w:num>
  <w:num w:numId="23">
    <w:abstractNumId w:val="26"/>
  </w:num>
  <w:num w:numId="24">
    <w:abstractNumId w:val="37"/>
  </w:num>
  <w:num w:numId="25">
    <w:abstractNumId w:val="32"/>
  </w:num>
  <w:num w:numId="26">
    <w:abstractNumId w:val="10"/>
  </w:num>
  <w:num w:numId="27">
    <w:abstractNumId w:val="11"/>
  </w:num>
  <w:num w:numId="28">
    <w:abstractNumId w:val="15"/>
  </w:num>
  <w:num w:numId="29">
    <w:abstractNumId w:val="44"/>
  </w:num>
  <w:num w:numId="30">
    <w:abstractNumId w:val="43"/>
  </w:num>
  <w:num w:numId="31">
    <w:abstractNumId w:val="12"/>
  </w:num>
  <w:num w:numId="32">
    <w:abstractNumId w:val="3"/>
  </w:num>
  <w:num w:numId="33">
    <w:abstractNumId w:val="31"/>
  </w:num>
  <w:num w:numId="34">
    <w:abstractNumId w:val="42"/>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30"/>
  </w:num>
  <w:num w:numId="40">
    <w:abstractNumId w:val="22"/>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5E8C"/>
    <w:rsid w:val="00016BB3"/>
    <w:rsid w:val="00021AF5"/>
    <w:rsid w:val="00023117"/>
    <w:rsid w:val="00046F48"/>
    <w:rsid w:val="0005250B"/>
    <w:rsid w:val="00053407"/>
    <w:rsid w:val="00063A1D"/>
    <w:rsid w:val="00065F07"/>
    <w:rsid w:val="00073D23"/>
    <w:rsid w:val="000777FA"/>
    <w:rsid w:val="00082FFA"/>
    <w:rsid w:val="000A3449"/>
    <w:rsid w:val="000A3E0D"/>
    <w:rsid w:val="000B3934"/>
    <w:rsid w:val="000C0BE5"/>
    <w:rsid w:val="000C3658"/>
    <w:rsid w:val="000D6494"/>
    <w:rsid w:val="000E14AF"/>
    <w:rsid w:val="000E2007"/>
    <w:rsid w:val="000E265D"/>
    <w:rsid w:val="000E3C22"/>
    <w:rsid w:val="000F3343"/>
    <w:rsid w:val="000F4DD1"/>
    <w:rsid w:val="000F6207"/>
    <w:rsid w:val="00103C11"/>
    <w:rsid w:val="00137C19"/>
    <w:rsid w:val="00145722"/>
    <w:rsid w:val="00147416"/>
    <w:rsid w:val="00156119"/>
    <w:rsid w:val="00156219"/>
    <w:rsid w:val="001638AC"/>
    <w:rsid w:val="00174EB5"/>
    <w:rsid w:val="00175140"/>
    <w:rsid w:val="00175E32"/>
    <w:rsid w:val="001819F0"/>
    <w:rsid w:val="001825D2"/>
    <w:rsid w:val="001968D0"/>
    <w:rsid w:val="00196B8C"/>
    <w:rsid w:val="001A07C7"/>
    <w:rsid w:val="001A4BF3"/>
    <w:rsid w:val="001B152D"/>
    <w:rsid w:val="001B3F7A"/>
    <w:rsid w:val="001C395C"/>
    <w:rsid w:val="001C4C74"/>
    <w:rsid w:val="001E3B7B"/>
    <w:rsid w:val="001F13EC"/>
    <w:rsid w:val="001F70CD"/>
    <w:rsid w:val="001F7A22"/>
    <w:rsid w:val="00200808"/>
    <w:rsid w:val="002026DF"/>
    <w:rsid w:val="002054C6"/>
    <w:rsid w:val="002104B2"/>
    <w:rsid w:val="00212C2F"/>
    <w:rsid w:val="002142D6"/>
    <w:rsid w:val="00214C96"/>
    <w:rsid w:val="0025228B"/>
    <w:rsid w:val="00257B0F"/>
    <w:rsid w:val="00274980"/>
    <w:rsid w:val="002823D5"/>
    <w:rsid w:val="0029055E"/>
    <w:rsid w:val="00297C2A"/>
    <w:rsid w:val="002A4A26"/>
    <w:rsid w:val="002A78A9"/>
    <w:rsid w:val="002B5013"/>
    <w:rsid w:val="002C0D98"/>
    <w:rsid w:val="002D66B9"/>
    <w:rsid w:val="002F5BB0"/>
    <w:rsid w:val="00317554"/>
    <w:rsid w:val="00317B56"/>
    <w:rsid w:val="003351CC"/>
    <w:rsid w:val="003460A6"/>
    <w:rsid w:val="00360082"/>
    <w:rsid w:val="003A1C3C"/>
    <w:rsid w:val="003B154E"/>
    <w:rsid w:val="003B2DCD"/>
    <w:rsid w:val="003B3966"/>
    <w:rsid w:val="003B5FFE"/>
    <w:rsid w:val="003C198B"/>
    <w:rsid w:val="003D292C"/>
    <w:rsid w:val="003D4C70"/>
    <w:rsid w:val="003F2C13"/>
    <w:rsid w:val="003F4DB5"/>
    <w:rsid w:val="00403E06"/>
    <w:rsid w:val="004059C2"/>
    <w:rsid w:val="00406A68"/>
    <w:rsid w:val="004124F9"/>
    <w:rsid w:val="0041683D"/>
    <w:rsid w:val="0043073C"/>
    <w:rsid w:val="004316A5"/>
    <w:rsid w:val="004362A1"/>
    <w:rsid w:val="0044365B"/>
    <w:rsid w:val="00443E13"/>
    <w:rsid w:val="00454F2E"/>
    <w:rsid w:val="004617B1"/>
    <w:rsid w:val="004929BC"/>
    <w:rsid w:val="004A04E0"/>
    <w:rsid w:val="004A65BB"/>
    <w:rsid w:val="004B300B"/>
    <w:rsid w:val="004B75B0"/>
    <w:rsid w:val="004B791F"/>
    <w:rsid w:val="004C060B"/>
    <w:rsid w:val="004D10E4"/>
    <w:rsid w:val="004D7A94"/>
    <w:rsid w:val="004E302B"/>
    <w:rsid w:val="004F1116"/>
    <w:rsid w:val="004F6C97"/>
    <w:rsid w:val="004F7FE4"/>
    <w:rsid w:val="00501A93"/>
    <w:rsid w:val="00503BEB"/>
    <w:rsid w:val="00515C6D"/>
    <w:rsid w:val="00522566"/>
    <w:rsid w:val="00555DA4"/>
    <w:rsid w:val="00560138"/>
    <w:rsid w:val="00566068"/>
    <w:rsid w:val="00573AE8"/>
    <w:rsid w:val="0057400B"/>
    <w:rsid w:val="0058753F"/>
    <w:rsid w:val="00591439"/>
    <w:rsid w:val="0059160B"/>
    <w:rsid w:val="00591843"/>
    <w:rsid w:val="005B034B"/>
    <w:rsid w:val="005C5547"/>
    <w:rsid w:val="005D0FB3"/>
    <w:rsid w:val="005D57BA"/>
    <w:rsid w:val="005E26A6"/>
    <w:rsid w:val="005E634D"/>
    <w:rsid w:val="00660A01"/>
    <w:rsid w:val="006748FC"/>
    <w:rsid w:val="00677AE4"/>
    <w:rsid w:val="00694E78"/>
    <w:rsid w:val="006C1E36"/>
    <w:rsid w:val="006C23F8"/>
    <w:rsid w:val="006C286E"/>
    <w:rsid w:val="006C75CF"/>
    <w:rsid w:val="006F6D22"/>
    <w:rsid w:val="007032E4"/>
    <w:rsid w:val="00704D5A"/>
    <w:rsid w:val="007057C9"/>
    <w:rsid w:val="00720F6C"/>
    <w:rsid w:val="00722D68"/>
    <w:rsid w:val="007268D7"/>
    <w:rsid w:val="007337CD"/>
    <w:rsid w:val="007406A1"/>
    <w:rsid w:val="00741A36"/>
    <w:rsid w:val="007431D4"/>
    <w:rsid w:val="007443C0"/>
    <w:rsid w:val="007457AD"/>
    <w:rsid w:val="00751CC9"/>
    <w:rsid w:val="00755AB4"/>
    <w:rsid w:val="00763486"/>
    <w:rsid w:val="00763DAE"/>
    <w:rsid w:val="007659A5"/>
    <w:rsid w:val="007762B2"/>
    <w:rsid w:val="00781DEA"/>
    <w:rsid w:val="0078698B"/>
    <w:rsid w:val="00791EDC"/>
    <w:rsid w:val="007A290C"/>
    <w:rsid w:val="007A45E9"/>
    <w:rsid w:val="007A5830"/>
    <w:rsid w:val="007A6D91"/>
    <w:rsid w:val="007A71F9"/>
    <w:rsid w:val="007A73EB"/>
    <w:rsid w:val="007B0681"/>
    <w:rsid w:val="007B4EBE"/>
    <w:rsid w:val="007B58AB"/>
    <w:rsid w:val="007E4C55"/>
    <w:rsid w:val="007F0DE6"/>
    <w:rsid w:val="00804067"/>
    <w:rsid w:val="00804976"/>
    <w:rsid w:val="00811C64"/>
    <w:rsid w:val="00813F8D"/>
    <w:rsid w:val="00816565"/>
    <w:rsid w:val="00824A13"/>
    <w:rsid w:val="0082506E"/>
    <w:rsid w:val="0084009B"/>
    <w:rsid w:val="008452C2"/>
    <w:rsid w:val="008502CD"/>
    <w:rsid w:val="00850496"/>
    <w:rsid w:val="00861A08"/>
    <w:rsid w:val="00862E07"/>
    <w:rsid w:val="00872301"/>
    <w:rsid w:val="0087676F"/>
    <w:rsid w:val="00880CB5"/>
    <w:rsid w:val="0089064B"/>
    <w:rsid w:val="008A70BB"/>
    <w:rsid w:val="008B0253"/>
    <w:rsid w:val="008C7407"/>
    <w:rsid w:val="008D515C"/>
    <w:rsid w:val="008F3C35"/>
    <w:rsid w:val="008F65B6"/>
    <w:rsid w:val="00902530"/>
    <w:rsid w:val="00902A9E"/>
    <w:rsid w:val="009155FB"/>
    <w:rsid w:val="00926F84"/>
    <w:rsid w:val="00930E6B"/>
    <w:rsid w:val="009400C2"/>
    <w:rsid w:val="00942D4C"/>
    <w:rsid w:val="00947B0D"/>
    <w:rsid w:val="009525F1"/>
    <w:rsid w:val="00952F89"/>
    <w:rsid w:val="009574CA"/>
    <w:rsid w:val="00991D1B"/>
    <w:rsid w:val="00994689"/>
    <w:rsid w:val="00997C0E"/>
    <w:rsid w:val="009A0971"/>
    <w:rsid w:val="009B7AC1"/>
    <w:rsid w:val="009C5E33"/>
    <w:rsid w:val="009D0E4A"/>
    <w:rsid w:val="009E0E31"/>
    <w:rsid w:val="009E6580"/>
    <w:rsid w:val="009F18CA"/>
    <w:rsid w:val="009F1CAE"/>
    <w:rsid w:val="00A2373C"/>
    <w:rsid w:val="00A25FC9"/>
    <w:rsid w:val="00A3369F"/>
    <w:rsid w:val="00A40FDC"/>
    <w:rsid w:val="00A51636"/>
    <w:rsid w:val="00A51DBE"/>
    <w:rsid w:val="00A57FCE"/>
    <w:rsid w:val="00A62170"/>
    <w:rsid w:val="00A70553"/>
    <w:rsid w:val="00A75A27"/>
    <w:rsid w:val="00A85001"/>
    <w:rsid w:val="00A85116"/>
    <w:rsid w:val="00A93521"/>
    <w:rsid w:val="00AA6A0C"/>
    <w:rsid w:val="00AB70E4"/>
    <w:rsid w:val="00AC5727"/>
    <w:rsid w:val="00AC5761"/>
    <w:rsid w:val="00AC72FE"/>
    <w:rsid w:val="00AC7B44"/>
    <w:rsid w:val="00AD2AAF"/>
    <w:rsid w:val="00AD3D96"/>
    <w:rsid w:val="00AE1EFA"/>
    <w:rsid w:val="00AE3608"/>
    <w:rsid w:val="00AE3856"/>
    <w:rsid w:val="00AF5EB0"/>
    <w:rsid w:val="00AF75BA"/>
    <w:rsid w:val="00B222D2"/>
    <w:rsid w:val="00B25DCB"/>
    <w:rsid w:val="00B340F4"/>
    <w:rsid w:val="00B3569B"/>
    <w:rsid w:val="00B41891"/>
    <w:rsid w:val="00B4631B"/>
    <w:rsid w:val="00B52A76"/>
    <w:rsid w:val="00B635A0"/>
    <w:rsid w:val="00B63697"/>
    <w:rsid w:val="00B707C9"/>
    <w:rsid w:val="00B75EE2"/>
    <w:rsid w:val="00B77AED"/>
    <w:rsid w:val="00B805B8"/>
    <w:rsid w:val="00B964A8"/>
    <w:rsid w:val="00BB7792"/>
    <w:rsid w:val="00BD2BFB"/>
    <w:rsid w:val="00BD3408"/>
    <w:rsid w:val="00BF617F"/>
    <w:rsid w:val="00C128A4"/>
    <w:rsid w:val="00C239B1"/>
    <w:rsid w:val="00C54AF5"/>
    <w:rsid w:val="00C65C59"/>
    <w:rsid w:val="00C828CC"/>
    <w:rsid w:val="00C9263A"/>
    <w:rsid w:val="00CA799D"/>
    <w:rsid w:val="00CB406B"/>
    <w:rsid w:val="00CB61F0"/>
    <w:rsid w:val="00CD4D9C"/>
    <w:rsid w:val="00CD7B04"/>
    <w:rsid w:val="00CE17B7"/>
    <w:rsid w:val="00CE3648"/>
    <w:rsid w:val="00CE76A3"/>
    <w:rsid w:val="00CF16A9"/>
    <w:rsid w:val="00CF1A57"/>
    <w:rsid w:val="00CF3E72"/>
    <w:rsid w:val="00D16835"/>
    <w:rsid w:val="00D20AAF"/>
    <w:rsid w:val="00D31831"/>
    <w:rsid w:val="00D31E60"/>
    <w:rsid w:val="00D3470E"/>
    <w:rsid w:val="00D3502A"/>
    <w:rsid w:val="00D46023"/>
    <w:rsid w:val="00D46ABF"/>
    <w:rsid w:val="00D73693"/>
    <w:rsid w:val="00D77B44"/>
    <w:rsid w:val="00D77C6D"/>
    <w:rsid w:val="00D96EA7"/>
    <w:rsid w:val="00D97532"/>
    <w:rsid w:val="00DA1992"/>
    <w:rsid w:val="00DA5265"/>
    <w:rsid w:val="00DB03E3"/>
    <w:rsid w:val="00DC1DF8"/>
    <w:rsid w:val="00DC1F3A"/>
    <w:rsid w:val="00DE4445"/>
    <w:rsid w:val="00E10294"/>
    <w:rsid w:val="00E361BB"/>
    <w:rsid w:val="00E50FAD"/>
    <w:rsid w:val="00E51501"/>
    <w:rsid w:val="00E51699"/>
    <w:rsid w:val="00E66655"/>
    <w:rsid w:val="00E67E03"/>
    <w:rsid w:val="00E75656"/>
    <w:rsid w:val="00E81689"/>
    <w:rsid w:val="00E822F7"/>
    <w:rsid w:val="00E8549F"/>
    <w:rsid w:val="00E908F3"/>
    <w:rsid w:val="00EA1C28"/>
    <w:rsid w:val="00EA2E77"/>
    <w:rsid w:val="00EA60AF"/>
    <w:rsid w:val="00EB0653"/>
    <w:rsid w:val="00EB13A1"/>
    <w:rsid w:val="00EB3FB2"/>
    <w:rsid w:val="00EF04F0"/>
    <w:rsid w:val="00EF4C4B"/>
    <w:rsid w:val="00EF62A0"/>
    <w:rsid w:val="00F06576"/>
    <w:rsid w:val="00F128C5"/>
    <w:rsid w:val="00F156B3"/>
    <w:rsid w:val="00F16AF4"/>
    <w:rsid w:val="00F43AC2"/>
    <w:rsid w:val="00F624AE"/>
    <w:rsid w:val="00F71BE0"/>
    <w:rsid w:val="00F76173"/>
    <w:rsid w:val="00F83ED9"/>
    <w:rsid w:val="00F86A11"/>
    <w:rsid w:val="00F904B0"/>
    <w:rsid w:val="00FA61BD"/>
    <w:rsid w:val="00FB16A8"/>
    <w:rsid w:val="00FB256A"/>
    <w:rsid w:val="00FB66A5"/>
    <w:rsid w:val="00FC6B3F"/>
    <w:rsid w:val="00FC78E0"/>
    <w:rsid w:val="00FE40E6"/>
    <w:rsid w:val="00FE4C0E"/>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w:uiPriority="0"/>
    <w:lsdException w:name="Body Text 2" w:uiPriority="0"/>
    <w:lsdException w:name="Strong" w:semiHidden="0" w:uiPriority="0" w:unhideWhenUsed="0" w:qFormat="1"/>
    <w:lsdException w:name="Emphasis" w:semiHidden="0" w:unhideWhenUsed="0" w:qFormat="1"/>
    <w:lsdException w:name="Plain Text" w:uiPriority="0"/>
    <w:lsdException w:name="HTML Address"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61A0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861A08"/>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861A08"/>
    <w:rPr>
      <w:rFonts w:ascii="Cambria" w:eastAsia="Times New Roman" w:hAnsi="Cambria" w:cs="Times New Roman"/>
      <w:b/>
      <w:bCs/>
      <w:sz w:val="26"/>
      <w:szCs w:val="26"/>
    </w:rPr>
  </w:style>
  <w:style w:type="character" w:customStyle="1" w:styleId="40">
    <w:name w:val="Заголовок 4 Знак"/>
    <w:basedOn w:val="a0"/>
    <w:link w:val="4"/>
    <w:uiPriority w:val="99"/>
    <w:rsid w:val="00861A08"/>
    <w:rPr>
      <w:rFonts w:ascii="Calibri" w:eastAsia="Times New Roman" w:hAnsi="Calibri" w:cs="Times New Roman"/>
      <w:b/>
      <w:bCs/>
      <w:sz w:val="28"/>
      <w:szCs w:val="28"/>
    </w:rPr>
  </w:style>
  <w:style w:type="character" w:customStyle="1" w:styleId="50">
    <w:name w:val="Заголовок 5 Знак"/>
    <w:basedOn w:val="a0"/>
    <w:link w:val="5"/>
    <w:uiPriority w:val="99"/>
    <w:rsid w:val="00861A08"/>
    <w:rPr>
      <w:rFonts w:ascii="Calibri" w:eastAsia="Times New Roman" w:hAnsi="Calibri" w:cs="Times New Roman"/>
      <w:b/>
      <w:bCs/>
      <w:i/>
      <w:iCs/>
      <w:sz w:val="26"/>
      <w:szCs w:val="26"/>
    </w:rPr>
  </w:style>
  <w:style w:type="character" w:customStyle="1" w:styleId="60">
    <w:name w:val="Заголовок 6 Знак"/>
    <w:basedOn w:val="a0"/>
    <w:link w:val="6"/>
    <w:uiPriority w:val="99"/>
    <w:rsid w:val="00861A08"/>
    <w:rPr>
      <w:rFonts w:ascii="Calibri" w:eastAsia="Times New Roman" w:hAnsi="Calibri" w:cs="Times New Roman"/>
      <w:b/>
      <w:bCs/>
    </w:rPr>
  </w:style>
  <w:style w:type="character" w:customStyle="1" w:styleId="70">
    <w:name w:val="Заголовок 7 Знак"/>
    <w:basedOn w:val="a0"/>
    <w:link w:val="7"/>
    <w:uiPriority w:val="99"/>
    <w:rsid w:val="00861A08"/>
    <w:rPr>
      <w:rFonts w:ascii="Calibri" w:eastAsia="Times New Roman" w:hAnsi="Calibri" w:cs="Times New Roman"/>
      <w:sz w:val="24"/>
      <w:szCs w:val="24"/>
    </w:rPr>
  </w:style>
  <w:style w:type="character" w:customStyle="1" w:styleId="80">
    <w:name w:val="Заголовок 8 Знак"/>
    <w:basedOn w:val="a0"/>
    <w:link w:val="8"/>
    <w:uiPriority w:val="9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9"/>
    <w:rsid w:val="00861A08"/>
    <w:rPr>
      <w:rFonts w:ascii="Cambria" w:eastAsia="Times New Roman" w:hAnsi="Cambria" w:cs="Times New Roman"/>
    </w:rPr>
  </w:style>
  <w:style w:type="paragraph" w:styleId="a3">
    <w:name w:val="List Paragraph"/>
    <w:basedOn w:val="a"/>
    <w:uiPriority w:val="34"/>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uiPriority w:val="99"/>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iPriority w:val="99"/>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D97532"/>
    <w:rPr>
      <w:sz w:val="20"/>
      <w:szCs w:val="20"/>
    </w:rPr>
  </w:style>
  <w:style w:type="character" w:styleId="ab">
    <w:name w:val="footnote reference"/>
    <w:basedOn w:val="a0"/>
    <w:uiPriority w:val="99"/>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5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rsid w:val="00861A08"/>
    <w:rPr>
      <w:rFonts w:ascii="Courier New" w:eastAsia="Times New Roman" w:hAnsi="Courier New" w:cs="Courier New"/>
      <w:sz w:val="20"/>
      <w:szCs w:val="20"/>
      <w:lang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99"/>
    <w:rsid w:val="00861A08"/>
    <w:rPr>
      <w:rFonts w:ascii="Cambria" w:eastAsia="Times New Roman" w:hAnsi="Cambria" w:cs="Times New Roman"/>
      <w:sz w:val="24"/>
      <w:szCs w:val="24"/>
    </w:rPr>
  </w:style>
  <w:style w:type="paragraph" w:styleId="af5">
    <w:name w:val="Subtitle"/>
    <w:basedOn w:val="a"/>
    <w:next w:val="a"/>
    <w:link w:val="af4"/>
    <w:uiPriority w:val="99"/>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99"/>
    <w:rsid w:val="00861A08"/>
    <w:rPr>
      <w:rFonts w:ascii="Calibri" w:eastAsia="Times New Roman" w:hAnsi="Calibri" w:cs="Times New Roman"/>
      <w:i/>
      <w:sz w:val="24"/>
      <w:szCs w:val="24"/>
    </w:rPr>
  </w:style>
  <w:style w:type="paragraph" w:styleId="22">
    <w:name w:val="Quote"/>
    <w:basedOn w:val="a"/>
    <w:next w:val="a"/>
    <w:link w:val="21"/>
    <w:uiPriority w:val="99"/>
    <w:qFormat/>
    <w:rsid w:val="00861A08"/>
    <w:rPr>
      <w:rFonts w:ascii="Calibri" w:hAnsi="Calibri"/>
      <w:i/>
      <w:lang w:eastAsia="en-US"/>
    </w:rPr>
  </w:style>
  <w:style w:type="character" w:customStyle="1" w:styleId="af6">
    <w:name w:val="Выделенная цитата Знак"/>
    <w:basedOn w:val="a0"/>
    <w:link w:val="af7"/>
    <w:uiPriority w:val="99"/>
    <w:rsid w:val="00861A08"/>
    <w:rPr>
      <w:rFonts w:ascii="Calibri" w:eastAsia="Times New Roman" w:hAnsi="Calibri" w:cs="Times New Roman"/>
      <w:b/>
      <w:i/>
      <w:sz w:val="24"/>
    </w:rPr>
  </w:style>
  <w:style w:type="paragraph" w:styleId="af7">
    <w:name w:val="Intense Quote"/>
    <w:basedOn w:val="a"/>
    <w:next w:val="a"/>
    <w:link w:val="af6"/>
    <w:uiPriority w:val="99"/>
    <w:qFormat/>
    <w:rsid w:val="00861A08"/>
    <w:pPr>
      <w:ind w:left="720" w:right="720"/>
    </w:pPr>
    <w:rPr>
      <w:rFonts w:ascii="Calibri" w:hAnsi="Calibri"/>
      <w:b/>
      <w:i/>
      <w:szCs w:val="22"/>
      <w:lang w:eastAsia="en-US"/>
    </w:rPr>
  </w:style>
  <w:style w:type="character" w:customStyle="1" w:styleId="af8">
    <w:name w:val="Текст выноски Знак"/>
    <w:basedOn w:val="a0"/>
    <w:link w:val="af9"/>
    <w:uiPriority w:val="99"/>
    <w:semiHidden/>
    <w:rsid w:val="00861A08"/>
    <w:rPr>
      <w:rFonts w:ascii="Tahoma" w:eastAsia="Times New Roman" w:hAnsi="Tahoma" w:cs="Tahoma"/>
      <w:sz w:val="16"/>
      <w:szCs w:val="16"/>
    </w:rPr>
  </w:style>
  <w:style w:type="paragraph" w:styleId="af9">
    <w:name w:val="Balloon Text"/>
    <w:basedOn w:val="a"/>
    <w:link w:val="af8"/>
    <w:uiPriority w:val="99"/>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uiPriority w:val="99"/>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uiPriority w:val="99"/>
    <w:qFormat/>
    <w:rsid w:val="0029055E"/>
    <w:rPr>
      <w:rFonts w:ascii="Calibri" w:hAnsi="Calibri" w:cs="Times New Roman"/>
      <w:b/>
      <w:i/>
      <w:iCs/>
    </w:rPr>
  </w:style>
  <w:style w:type="character" w:styleId="aff3">
    <w:name w:val="Subtle Emphasis"/>
    <w:uiPriority w:val="99"/>
    <w:qFormat/>
    <w:rsid w:val="0029055E"/>
    <w:rPr>
      <w:i/>
      <w:color w:val="5A5A5A"/>
    </w:rPr>
  </w:style>
  <w:style w:type="character" w:styleId="aff4">
    <w:name w:val="Intense Emphasis"/>
    <w:uiPriority w:val="99"/>
    <w:qFormat/>
    <w:rsid w:val="0029055E"/>
    <w:rPr>
      <w:rFonts w:cs="Times New Roman"/>
      <w:b/>
      <w:i/>
      <w:sz w:val="24"/>
      <w:szCs w:val="24"/>
      <w:u w:val="single"/>
    </w:rPr>
  </w:style>
  <w:style w:type="character" w:styleId="aff5">
    <w:name w:val="Subtle Reference"/>
    <w:uiPriority w:val="99"/>
    <w:qFormat/>
    <w:rsid w:val="0029055E"/>
    <w:rPr>
      <w:rFonts w:cs="Times New Roman"/>
      <w:sz w:val="24"/>
      <w:szCs w:val="24"/>
      <w:u w:val="single"/>
    </w:rPr>
  </w:style>
  <w:style w:type="character" w:styleId="aff6">
    <w:name w:val="Intense Reference"/>
    <w:uiPriority w:val="99"/>
    <w:qFormat/>
    <w:rsid w:val="0029055E"/>
    <w:rPr>
      <w:rFonts w:cs="Times New Roman"/>
      <w:b/>
      <w:sz w:val="24"/>
      <w:u w:val="single"/>
    </w:rPr>
  </w:style>
  <w:style w:type="character" w:styleId="aff7">
    <w:name w:val="Book Title"/>
    <w:uiPriority w:val="99"/>
    <w:qFormat/>
    <w:rsid w:val="0029055E"/>
    <w:rPr>
      <w:rFonts w:ascii="Cambria" w:hAnsi="Cambria" w:cs="Times New Roman"/>
      <w:b/>
      <w:i/>
      <w:sz w:val="24"/>
      <w:szCs w:val="24"/>
    </w:rPr>
  </w:style>
  <w:style w:type="paragraph" w:styleId="aff8">
    <w:name w:val="TOC Heading"/>
    <w:basedOn w:val="1"/>
    <w:next w:val="a"/>
    <w:uiPriority w:val="9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nhideWhenUsed/>
    <w:rsid w:val="00D96EA7"/>
    <w:pPr>
      <w:ind w:firstLine="540"/>
      <w:jc w:val="both"/>
    </w:pPr>
    <w:rPr>
      <w:sz w:val="28"/>
    </w:rPr>
  </w:style>
  <w:style w:type="character" w:customStyle="1" w:styleId="affb">
    <w:name w:val="Основной текст с отступом Знак"/>
    <w:basedOn w:val="a0"/>
    <w:link w:val="affa"/>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9"/>
    <w:uiPriority w:val="99"/>
    <w:rsid w:val="00EF4C4B"/>
    <w:pPr>
      <w:spacing w:after="120" w:line="480" w:lineRule="auto"/>
      <w:ind w:left="283"/>
      <w:jc w:val="both"/>
    </w:pPr>
  </w:style>
  <w:style w:type="character" w:customStyle="1" w:styleId="29">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uiPriority w:val="99"/>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 w:type="table" w:customStyle="1" w:styleId="1c">
    <w:name w:val="Сетка таблицы1"/>
    <w:basedOn w:val="a1"/>
    <w:uiPriority w:val="59"/>
    <w:rsid w:val="00CF1A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2">
    <w:name w:val="endnote text"/>
    <w:basedOn w:val="a"/>
    <w:link w:val="affff3"/>
    <w:uiPriority w:val="99"/>
    <w:semiHidden/>
    <w:unhideWhenUsed/>
    <w:rsid w:val="00804976"/>
    <w:rPr>
      <w:sz w:val="20"/>
      <w:szCs w:val="20"/>
    </w:rPr>
  </w:style>
  <w:style w:type="character" w:customStyle="1" w:styleId="affff3">
    <w:name w:val="Текст концевой сноски Знак"/>
    <w:basedOn w:val="a0"/>
    <w:link w:val="affff2"/>
    <w:uiPriority w:val="99"/>
    <w:semiHidden/>
    <w:rsid w:val="00804976"/>
    <w:rPr>
      <w:rFonts w:ascii="Times New Roman" w:eastAsia="Times New Roman" w:hAnsi="Times New Roman" w:cs="Times New Roman"/>
      <w:sz w:val="20"/>
      <w:szCs w:val="20"/>
      <w:lang w:eastAsia="ru-RU"/>
    </w:rPr>
  </w:style>
  <w:style w:type="character" w:styleId="affff4">
    <w:name w:val="endnote reference"/>
    <w:uiPriority w:val="99"/>
    <w:semiHidden/>
    <w:unhideWhenUsed/>
    <w:rsid w:val="00804976"/>
    <w:rPr>
      <w:vertAlign w:val="superscript"/>
    </w:rPr>
  </w:style>
  <w:style w:type="character" w:customStyle="1" w:styleId="53">
    <w:name w:val="Основной текст (5)_"/>
    <w:basedOn w:val="a0"/>
    <w:link w:val="54"/>
    <w:rsid w:val="00147416"/>
    <w:rPr>
      <w:rFonts w:ascii="Times New Roman" w:eastAsia="Times New Roman" w:hAnsi="Times New Roman" w:cs="Times New Roman"/>
      <w:b/>
      <w:bCs/>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0" w:lineRule="atLeast"/>
      <w:jc w:val="center"/>
    </w:pPr>
    <w:rPr>
      <w:b/>
      <w:bCs/>
      <w:sz w:val="22"/>
      <w:szCs w:val="22"/>
      <w:lang w:eastAsia="en-US"/>
    </w:rPr>
  </w:style>
  <w:style w:type="paragraph" w:customStyle="1" w:styleId="affff5">
    <w:name w:val="a"/>
    <w:basedOn w:val="a"/>
    <w:rsid w:val="00AD2AAF"/>
    <w:pPr>
      <w:spacing w:before="100" w:beforeAutospacing="1" w:after="100" w:afterAutospacing="1"/>
    </w:pPr>
  </w:style>
  <w:style w:type="character" w:customStyle="1" w:styleId="docuntyped-name">
    <w:name w:val="docuntyped-name"/>
    <w:basedOn w:val="a0"/>
    <w:rsid w:val="00AD2AAF"/>
  </w:style>
  <w:style w:type="character" w:customStyle="1" w:styleId="1d">
    <w:name w:val="Гиперссылка1"/>
    <w:basedOn w:val="a0"/>
    <w:rsid w:val="00AD2AAF"/>
  </w:style>
  <w:style w:type="paragraph" w:customStyle="1" w:styleId="ConsPlusDocList">
    <w:name w:val="ConsPlusDocList"/>
    <w:rsid w:val="00EF62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3">
    <w:name w:val="HTML Address"/>
    <w:basedOn w:val="a"/>
    <w:link w:val="HTML4"/>
    <w:semiHidden/>
    <w:rsid w:val="00EF62A0"/>
    <w:rPr>
      <w:i/>
      <w:iCs/>
      <w:sz w:val="20"/>
      <w:szCs w:val="20"/>
    </w:rPr>
  </w:style>
  <w:style w:type="character" w:customStyle="1" w:styleId="HTML4">
    <w:name w:val="Адрес HTML Знак"/>
    <w:basedOn w:val="a0"/>
    <w:link w:val="HTML3"/>
    <w:semiHidden/>
    <w:rsid w:val="00EF62A0"/>
    <w:rPr>
      <w:rFonts w:ascii="Times New Roman" w:eastAsia="Times New Roman" w:hAnsi="Times New Roman" w:cs="Times New Roman"/>
      <w:i/>
      <w:iCs/>
      <w:sz w:val="20"/>
      <w:szCs w:val="20"/>
      <w:lang w:eastAsia="ru-RU"/>
    </w:rPr>
  </w:style>
  <w:style w:type="paragraph" w:customStyle="1" w:styleId="2c">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d">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6">
    <w:name w:val="Сноска_"/>
    <w:basedOn w:val="a0"/>
    <w:link w:val="affff7"/>
    <w:rsid w:val="008B0253"/>
    <w:rPr>
      <w:rFonts w:ascii="Times New Roman" w:eastAsia="Times New Roman" w:hAnsi="Times New Roman" w:cs="Times New Roman"/>
      <w:sz w:val="14"/>
      <w:szCs w:val="14"/>
      <w:shd w:val="clear" w:color="auto" w:fill="FFFFFF"/>
    </w:rPr>
  </w:style>
  <w:style w:type="paragraph" w:customStyle="1" w:styleId="affff7">
    <w:name w:val="Сноска"/>
    <w:basedOn w:val="a"/>
    <w:link w:val="affff6"/>
    <w:rsid w:val="008B0253"/>
    <w:pPr>
      <w:widowControl w:val="0"/>
      <w:shd w:val="clear" w:color="auto" w:fill="FFFFFF"/>
      <w:spacing w:line="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e">
    <w:name w:val="Неразрешенное упоминание1"/>
    <w:basedOn w:val="a0"/>
    <w:uiPriority w:val="99"/>
    <w:semiHidden/>
    <w:rsid w:val="00503BEB"/>
    <w:rPr>
      <w:rFonts w:cs="Times New Roman"/>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basedOn w:val="a0"/>
    <w:link w:val="44"/>
    <w:rsid w:val="00156119"/>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e">
    <w:name w:val="Заголовок №2_"/>
    <w:basedOn w:val="a0"/>
    <w:link w:val="2f"/>
    <w:rsid w:val="00573AE8"/>
    <w:rPr>
      <w:rFonts w:ascii="Times New Roman" w:eastAsia="Times New Roman" w:hAnsi="Times New Roman" w:cs="Times New Roman"/>
      <w:b/>
      <w:bCs/>
      <w:sz w:val="26"/>
      <w:szCs w:val="26"/>
      <w:shd w:val="clear" w:color="auto" w:fill="FFFFFF"/>
    </w:rPr>
  </w:style>
  <w:style w:type="character" w:customStyle="1" w:styleId="212pt">
    <w:name w:val="Основной текст (2) + 12 pt"/>
    <w:basedOn w:val="23"/>
    <w:rsid w:val="00573AE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0">
    <w:name w:val="Основной текст (2) + Полужирный"/>
    <w:basedOn w:val="23"/>
    <w:rsid w:val="00573A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9">
    <w:name w:val="Основной текст (3) + Не курсив"/>
    <w:basedOn w:val="33"/>
    <w:rsid w:val="00573AE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f">
    <w:name w:val="Заголовок №2"/>
    <w:basedOn w:val="a"/>
    <w:link w:val="2e"/>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45">
    <w:name w:val="Основной текст (4) + Не полужирный"/>
    <w:basedOn w:val="43"/>
    <w:rsid w:val="00573AE8"/>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f1">
    <w:name w:val="Основной текст (2) + Курсив"/>
    <w:basedOn w:val="23"/>
    <w:rsid w:val="00573AE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1f">
    <w:name w:val="Название1"/>
    <w:basedOn w:val="a"/>
    <w:rsid w:val="000F620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w:uiPriority="0"/>
    <w:lsdException w:name="Body Text 2" w:uiPriority="0"/>
    <w:lsdException w:name="Strong" w:semiHidden="0" w:uiPriority="0" w:unhideWhenUsed="0" w:qFormat="1"/>
    <w:lsdException w:name="Emphasis" w:semiHidden="0" w:unhideWhenUsed="0" w:qFormat="1"/>
    <w:lsdException w:name="Plain Text" w:uiPriority="0"/>
    <w:lsdException w:name="HTML Address"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61A0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861A08"/>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861A08"/>
    <w:rPr>
      <w:rFonts w:ascii="Cambria" w:eastAsia="Times New Roman" w:hAnsi="Cambria" w:cs="Times New Roman"/>
      <w:b/>
      <w:bCs/>
      <w:sz w:val="26"/>
      <w:szCs w:val="26"/>
    </w:rPr>
  </w:style>
  <w:style w:type="character" w:customStyle="1" w:styleId="40">
    <w:name w:val="Заголовок 4 Знак"/>
    <w:basedOn w:val="a0"/>
    <w:link w:val="4"/>
    <w:uiPriority w:val="99"/>
    <w:rsid w:val="00861A08"/>
    <w:rPr>
      <w:rFonts w:ascii="Calibri" w:eastAsia="Times New Roman" w:hAnsi="Calibri" w:cs="Times New Roman"/>
      <w:b/>
      <w:bCs/>
      <w:sz w:val="28"/>
      <w:szCs w:val="28"/>
    </w:rPr>
  </w:style>
  <w:style w:type="character" w:customStyle="1" w:styleId="50">
    <w:name w:val="Заголовок 5 Знак"/>
    <w:basedOn w:val="a0"/>
    <w:link w:val="5"/>
    <w:uiPriority w:val="99"/>
    <w:rsid w:val="00861A08"/>
    <w:rPr>
      <w:rFonts w:ascii="Calibri" w:eastAsia="Times New Roman" w:hAnsi="Calibri" w:cs="Times New Roman"/>
      <w:b/>
      <w:bCs/>
      <w:i/>
      <w:iCs/>
      <w:sz w:val="26"/>
      <w:szCs w:val="26"/>
    </w:rPr>
  </w:style>
  <w:style w:type="character" w:customStyle="1" w:styleId="60">
    <w:name w:val="Заголовок 6 Знак"/>
    <w:basedOn w:val="a0"/>
    <w:link w:val="6"/>
    <w:uiPriority w:val="99"/>
    <w:rsid w:val="00861A08"/>
    <w:rPr>
      <w:rFonts w:ascii="Calibri" w:eastAsia="Times New Roman" w:hAnsi="Calibri" w:cs="Times New Roman"/>
      <w:b/>
      <w:bCs/>
    </w:rPr>
  </w:style>
  <w:style w:type="character" w:customStyle="1" w:styleId="70">
    <w:name w:val="Заголовок 7 Знак"/>
    <w:basedOn w:val="a0"/>
    <w:link w:val="7"/>
    <w:uiPriority w:val="99"/>
    <w:rsid w:val="00861A08"/>
    <w:rPr>
      <w:rFonts w:ascii="Calibri" w:eastAsia="Times New Roman" w:hAnsi="Calibri" w:cs="Times New Roman"/>
      <w:sz w:val="24"/>
      <w:szCs w:val="24"/>
    </w:rPr>
  </w:style>
  <w:style w:type="character" w:customStyle="1" w:styleId="80">
    <w:name w:val="Заголовок 8 Знак"/>
    <w:basedOn w:val="a0"/>
    <w:link w:val="8"/>
    <w:uiPriority w:val="9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9"/>
    <w:rsid w:val="00861A08"/>
    <w:rPr>
      <w:rFonts w:ascii="Cambria" w:eastAsia="Times New Roman" w:hAnsi="Cambria" w:cs="Times New Roman"/>
    </w:rPr>
  </w:style>
  <w:style w:type="paragraph" w:styleId="a3">
    <w:name w:val="List Paragraph"/>
    <w:basedOn w:val="a"/>
    <w:uiPriority w:val="34"/>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uiPriority w:val="99"/>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iPriority w:val="99"/>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uiPriority w:val="99"/>
    <w:rsid w:val="00D97532"/>
    <w:rPr>
      <w:sz w:val="20"/>
      <w:szCs w:val="20"/>
    </w:rPr>
  </w:style>
  <w:style w:type="character" w:styleId="ab">
    <w:name w:val="footnote reference"/>
    <w:basedOn w:val="a0"/>
    <w:uiPriority w:val="99"/>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5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rsid w:val="00861A08"/>
    <w:rPr>
      <w:rFonts w:ascii="Courier New" w:eastAsia="Times New Roman" w:hAnsi="Courier New" w:cs="Courier New"/>
      <w:sz w:val="20"/>
      <w:szCs w:val="20"/>
      <w:lang w:eastAsia="ru-RU"/>
    </w:rPr>
  </w:style>
  <w:style w:type="paragraph" w:styleId="HTML0">
    <w:name w:val="HTML Preformatted"/>
    <w:basedOn w:val="a"/>
    <w:link w:val="HTML"/>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99"/>
    <w:rsid w:val="00861A08"/>
    <w:rPr>
      <w:rFonts w:ascii="Cambria" w:eastAsia="Times New Roman" w:hAnsi="Cambria" w:cs="Times New Roman"/>
      <w:sz w:val="24"/>
      <w:szCs w:val="24"/>
    </w:rPr>
  </w:style>
  <w:style w:type="paragraph" w:styleId="af5">
    <w:name w:val="Subtitle"/>
    <w:basedOn w:val="a"/>
    <w:next w:val="a"/>
    <w:link w:val="af4"/>
    <w:uiPriority w:val="99"/>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99"/>
    <w:rsid w:val="00861A08"/>
    <w:rPr>
      <w:rFonts w:ascii="Calibri" w:eastAsia="Times New Roman" w:hAnsi="Calibri" w:cs="Times New Roman"/>
      <w:i/>
      <w:sz w:val="24"/>
      <w:szCs w:val="24"/>
    </w:rPr>
  </w:style>
  <w:style w:type="paragraph" w:styleId="22">
    <w:name w:val="Quote"/>
    <w:basedOn w:val="a"/>
    <w:next w:val="a"/>
    <w:link w:val="21"/>
    <w:uiPriority w:val="99"/>
    <w:qFormat/>
    <w:rsid w:val="00861A08"/>
    <w:rPr>
      <w:rFonts w:ascii="Calibri" w:hAnsi="Calibri"/>
      <w:i/>
      <w:lang w:eastAsia="en-US"/>
    </w:rPr>
  </w:style>
  <w:style w:type="character" w:customStyle="1" w:styleId="af6">
    <w:name w:val="Выделенная цитата Знак"/>
    <w:basedOn w:val="a0"/>
    <w:link w:val="af7"/>
    <w:uiPriority w:val="99"/>
    <w:rsid w:val="00861A08"/>
    <w:rPr>
      <w:rFonts w:ascii="Calibri" w:eastAsia="Times New Roman" w:hAnsi="Calibri" w:cs="Times New Roman"/>
      <w:b/>
      <w:i/>
      <w:sz w:val="24"/>
    </w:rPr>
  </w:style>
  <w:style w:type="paragraph" w:styleId="af7">
    <w:name w:val="Intense Quote"/>
    <w:basedOn w:val="a"/>
    <w:next w:val="a"/>
    <w:link w:val="af6"/>
    <w:uiPriority w:val="99"/>
    <w:qFormat/>
    <w:rsid w:val="00861A08"/>
    <w:pPr>
      <w:ind w:left="720" w:right="720"/>
    </w:pPr>
    <w:rPr>
      <w:rFonts w:ascii="Calibri" w:hAnsi="Calibri"/>
      <w:b/>
      <w:i/>
      <w:szCs w:val="22"/>
      <w:lang w:eastAsia="en-US"/>
    </w:rPr>
  </w:style>
  <w:style w:type="character" w:customStyle="1" w:styleId="af8">
    <w:name w:val="Текст выноски Знак"/>
    <w:basedOn w:val="a0"/>
    <w:link w:val="af9"/>
    <w:uiPriority w:val="99"/>
    <w:semiHidden/>
    <w:rsid w:val="00861A08"/>
    <w:rPr>
      <w:rFonts w:ascii="Tahoma" w:eastAsia="Times New Roman" w:hAnsi="Tahoma" w:cs="Tahoma"/>
      <w:sz w:val="16"/>
      <w:szCs w:val="16"/>
    </w:rPr>
  </w:style>
  <w:style w:type="paragraph" w:styleId="af9">
    <w:name w:val="Balloon Text"/>
    <w:basedOn w:val="a"/>
    <w:link w:val="af8"/>
    <w:uiPriority w:val="99"/>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uiPriority w:val="99"/>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uiPriority w:val="99"/>
    <w:qFormat/>
    <w:rsid w:val="0029055E"/>
    <w:rPr>
      <w:rFonts w:ascii="Calibri" w:hAnsi="Calibri" w:cs="Times New Roman"/>
      <w:b/>
      <w:i/>
      <w:iCs/>
    </w:rPr>
  </w:style>
  <w:style w:type="character" w:styleId="aff3">
    <w:name w:val="Subtle Emphasis"/>
    <w:uiPriority w:val="99"/>
    <w:qFormat/>
    <w:rsid w:val="0029055E"/>
    <w:rPr>
      <w:i/>
      <w:color w:val="5A5A5A"/>
    </w:rPr>
  </w:style>
  <w:style w:type="character" w:styleId="aff4">
    <w:name w:val="Intense Emphasis"/>
    <w:uiPriority w:val="99"/>
    <w:qFormat/>
    <w:rsid w:val="0029055E"/>
    <w:rPr>
      <w:rFonts w:cs="Times New Roman"/>
      <w:b/>
      <w:i/>
      <w:sz w:val="24"/>
      <w:szCs w:val="24"/>
      <w:u w:val="single"/>
    </w:rPr>
  </w:style>
  <w:style w:type="character" w:styleId="aff5">
    <w:name w:val="Subtle Reference"/>
    <w:uiPriority w:val="99"/>
    <w:qFormat/>
    <w:rsid w:val="0029055E"/>
    <w:rPr>
      <w:rFonts w:cs="Times New Roman"/>
      <w:sz w:val="24"/>
      <w:szCs w:val="24"/>
      <w:u w:val="single"/>
    </w:rPr>
  </w:style>
  <w:style w:type="character" w:styleId="aff6">
    <w:name w:val="Intense Reference"/>
    <w:uiPriority w:val="99"/>
    <w:qFormat/>
    <w:rsid w:val="0029055E"/>
    <w:rPr>
      <w:rFonts w:cs="Times New Roman"/>
      <w:b/>
      <w:sz w:val="24"/>
      <w:u w:val="single"/>
    </w:rPr>
  </w:style>
  <w:style w:type="character" w:styleId="aff7">
    <w:name w:val="Book Title"/>
    <w:uiPriority w:val="99"/>
    <w:qFormat/>
    <w:rsid w:val="0029055E"/>
    <w:rPr>
      <w:rFonts w:ascii="Cambria" w:hAnsi="Cambria" w:cs="Times New Roman"/>
      <w:b/>
      <w:i/>
      <w:sz w:val="24"/>
      <w:szCs w:val="24"/>
    </w:rPr>
  </w:style>
  <w:style w:type="paragraph" w:styleId="aff8">
    <w:name w:val="TOC Heading"/>
    <w:basedOn w:val="1"/>
    <w:next w:val="a"/>
    <w:uiPriority w:val="9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nhideWhenUsed/>
    <w:rsid w:val="00D96EA7"/>
    <w:pPr>
      <w:ind w:firstLine="540"/>
      <w:jc w:val="both"/>
    </w:pPr>
    <w:rPr>
      <w:sz w:val="28"/>
    </w:rPr>
  </w:style>
  <w:style w:type="character" w:customStyle="1" w:styleId="affb">
    <w:name w:val="Основной текст с отступом Знак"/>
    <w:basedOn w:val="a0"/>
    <w:link w:val="affa"/>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9"/>
    <w:uiPriority w:val="99"/>
    <w:rsid w:val="00EF4C4B"/>
    <w:pPr>
      <w:spacing w:after="120" w:line="480" w:lineRule="auto"/>
      <w:ind w:left="283"/>
      <w:jc w:val="both"/>
    </w:pPr>
  </w:style>
  <w:style w:type="character" w:customStyle="1" w:styleId="29">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uiPriority w:val="99"/>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 w:type="table" w:customStyle="1" w:styleId="1c">
    <w:name w:val="Сетка таблицы1"/>
    <w:basedOn w:val="a1"/>
    <w:uiPriority w:val="59"/>
    <w:rsid w:val="00CF1A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2">
    <w:name w:val="endnote text"/>
    <w:basedOn w:val="a"/>
    <w:link w:val="affff3"/>
    <w:uiPriority w:val="99"/>
    <w:semiHidden/>
    <w:unhideWhenUsed/>
    <w:rsid w:val="00804976"/>
    <w:rPr>
      <w:sz w:val="20"/>
      <w:szCs w:val="20"/>
    </w:rPr>
  </w:style>
  <w:style w:type="character" w:customStyle="1" w:styleId="affff3">
    <w:name w:val="Текст концевой сноски Знак"/>
    <w:basedOn w:val="a0"/>
    <w:link w:val="affff2"/>
    <w:uiPriority w:val="99"/>
    <w:semiHidden/>
    <w:rsid w:val="00804976"/>
    <w:rPr>
      <w:rFonts w:ascii="Times New Roman" w:eastAsia="Times New Roman" w:hAnsi="Times New Roman" w:cs="Times New Roman"/>
      <w:sz w:val="20"/>
      <w:szCs w:val="20"/>
      <w:lang w:eastAsia="ru-RU"/>
    </w:rPr>
  </w:style>
  <w:style w:type="character" w:styleId="affff4">
    <w:name w:val="endnote reference"/>
    <w:uiPriority w:val="99"/>
    <w:semiHidden/>
    <w:unhideWhenUsed/>
    <w:rsid w:val="00804976"/>
    <w:rPr>
      <w:vertAlign w:val="superscript"/>
    </w:rPr>
  </w:style>
  <w:style w:type="character" w:customStyle="1" w:styleId="53">
    <w:name w:val="Основной текст (5)_"/>
    <w:basedOn w:val="a0"/>
    <w:link w:val="54"/>
    <w:rsid w:val="00147416"/>
    <w:rPr>
      <w:rFonts w:ascii="Times New Roman" w:eastAsia="Times New Roman" w:hAnsi="Times New Roman" w:cs="Times New Roman"/>
      <w:b/>
      <w:bCs/>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0" w:lineRule="atLeast"/>
      <w:jc w:val="center"/>
    </w:pPr>
    <w:rPr>
      <w:b/>
      <w:bCs/>
      <w:sz w:val="22"/>
      <w:szCs w:val="22"/>
      <w:lang w:eastAsia="en-US"/>
    </w:rPr>
  </w:style>
  <w:style w:type="paragraph" w:customStyle="1" w:styleId="affff5">
    <w:name w:val="a"/>
    <w:basedOn w:val="a"/>
    <w:rsid w:val="00AD2AAF"/>
    <w:pPr>
      <w:spacing w:before="100" w:beforeAutospacing="1" w:after="100" w:afterAutospacing="1"/>
    </w:pPr>
  </w:style>
  <w:style w:type="character" w:customStyle="1" w:styleId="docuntyped-name">
    <w:name w:val="docuntyped-name"/>
    <w:basedOn w:val="a0"/>
    <w:rsid w:val="00AD2AAF"/>
  </w:style>
  <w:style w:type="character" w:customStyle="1" w:styleId="1d">
    <w:name w:val="Гиперссылка1"/>
    <w:basedOn w:val="a0"/>
    <w:rsid w:val="00AD2AAF"/>
  </w:style>
  <w:style w:type="paragraph" w:customStyle="1" w:styleId="ConsPlusDocList">
    <w:name w:val="ConsPlusDocList"/>
    <w:rsid w:val="00EF62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3">
    <w:name w:val="HTML Address"/>
    <w:basedOn w:val="a"/>
    <w:link w:val="HTML4"/>
    <w:semiHidden/>
    <w:rsid w:val="00EF62A0"/>
    <w:rPr>
      <w:i/>
      <w:iCs/>
      <w:sz w:val="20"/>
      <w:szCs w:val="20"/>
    </w:rPr>
  </w:style>
  <w:style w:type="character" w:customStyle="1" w:styleId="HTML4">
    <w:name w:val="Адрес HTML Знак"/>
    <w:basedOn w:val="a0"/>
    <w:link w:val="HTML3"/>
    <w:semiHidden/>
    <w:rsid w:val="00EF62A0"/>
    <w:rPr>
      <w:rFonts w:ascii="Times New Roman" w:eastAsia="Times New Roman" w:hAnsi="Times New Roman" w:cs="Times New Roman"/>
      <w:i/>
      <w:iCs/>
      <w:sz w:val="20"/>
      <w:szCs w:val="20"/>
      <w:lang w:eastAsia="ru-RU"/>
    </w:rPr>
  </w:style>
  <w:style w:type="paragraph" w:customStyle="1" w:styleId="2c">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d">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6">
    <w:name w:val="Сноска_"/>
    <w:basedOn w:val="a0"/>
    <w:link w:val="affff7"/>
    <w:rsid w:val="008B0253"/>
    <w:rPr>
      <w:rFonts w:ascii="Times New Roman" w:eastAsia="Times New Roman" w:hAnsi="Times New Roman" w:cs="Times New Roman"/>
      <w:sz w:val="14"/>
      <w:szCs w:val="14"/>
      <w:shd w:val="clear" w:color="auto" w:fill="FFFFFF"/>
    </w:rPr>
  </w:style>
  <w:style w:type="paragraph" w:customStyle="1" w:styleId="affff7">
    <w:name w:val="Сноска"/>
    <w:basedOn w:val="a"/>
    <w:link w:val="affff6"/>
    <w:rsid w:val="008B0253"/>
    <w:pPr>
      <w:widowControl w:val="0"/>
      <w:shd w:val="clear" w:color="auto" w:fill="FFFFFF"/>
      <w:spacing w:line="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e">
    <w:name w:val="Неразрешенное упоминание1"/>
    <w:basedOn w:val="a0"/>
    <w:uiPriority w:val="99"/>
    <w:semiHidden/>
    <w:rsid w:val="00503BEB"/>
    <w:rPr>
      <w:rFonts w:cs="Times New Roman"/>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basedOn w:val="a0"/>
    <w:link w:val="44"/>
    <w:rsid w:val="00156119"/>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e">
    <w:name w:val="Заголовок №2_"/>
    <w:basedOn w:val="a0"/>
    <w:link w:val="2f"/>
    <w:rsid w:val="00573AE8"/>
    <w:rPr>
      <w:rFonts w:ascii="Times New Roman" w:eastAsia="Times New Roman" w:hAnsi="Times New Roman" w:cs="Times New Roman"/>
      <w:b/>
      <w:bCs/>
      <w:sz w:val="26"/>
      <w:szCs w:val="26"/>
      <w:shd w:val="clear" w:color="auto" w:fill="FFFFFF"/>
    </w:rPr>
  </w:style>
  <w:style w:type="character" w:customStyle="1" w:styleId="212pt">
    <w:name w:val="Основной текст (2) + 12 pt"/>
    <w:basedOn w:val="23"/>
    <w:rsid w:val="00573AE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0">
    <w:name w:val="Основной текст (2) + Полужирный"/>
    <w:basedOn w:val="23"/>
    <w:rsid w:val="00573AE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9">
    <w:name w:val="Основной текст (3) + Не курсив"/>
    <w:basedOn w:val="33"/>
    <w:rsid w:val="00573AE8"/>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2f">
    <w:name w:val="Заголовок №2"/>
    <w:basedOn w:val="a"/>
    <w:link w:val="2e"/>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45">
    <w:name w:val="Основной текст (4) + Не полужирный"/>
    <w:basedOn w:val="43"/>
    <w:rsid w:val="00573AE8"/>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f1">
    <w:name w:val="Основной текст (2) + Курсив"/>
    <w:basedOn w:val="23"/>
    <w:rsid w:val="00573AE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1f">
    <w:name w:val="Название1"/>
    <w:basedOn w:val="a"/>
    <w:rsid w:val="000F62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930">
      <w:bodyDiv w:val="1"/>
      <w:marLeft w:val="0"/>
      <w:marRight w:val="0"/>
      <w:marTop w:val="0"/>
      <w:marBottom w:val="0"/>
      <w:divBdr>
        <w:top w:val="none" w:sz="0" w:space="0" w:color="auto"/>
        <w:left w:val="none" w:sz="0" w:space="0" w:color="auto"/>
        <w:bottom w:val="none" w:sz="0" w:space="0" w:color="auto"/>
        <w:right w:val="none" w:sz="0" w:space="0" w:color="auto"/>
      </w:divBdr>
    </w:div>
    <w:div w:id="95293133">
      <w:bodyDiv w:val="1"/>
      <w:marLeft w:val="0"/>
      <w:marRight w:val="0"/>
      <w:marTop w:val="0"/>
      <w:marBottom w:val="0"/>
      <w:divBdr>
        <w:top w:val="none" w:sz="0" w:space="0" w:color="auto"/>
        <w:left w:val="none" w:sz="0" w:space="0" w:color="auto"/>
        <w:bottom w:val="none" w:sz="0" w:space="0" w:color="auto"/>
        <w:right w:val="none" w:sz="0" w:space="0" w:color="auto"/>
      </w:divBdr>
    </w:div>
    <w:div w:id="170066778">
      <w:bodyDiv w:val="1"/>
      <w:marLeft w:val="0"/>
      <w:marRight w:val="0"/>
      <w:marTop w:val="0"/>
      <w:marBottom w:val="0"/>
      <w:divBdr>
        <w:top w:val="none" w:sz="0" w:space="0" w:color="auto"/>
        <w:left w:val="none" w:sz="0" w:space="0" w:color="auto"/>
        <w:bottom w:val="none" w:sz="0" w:space="0" w:color="auto"/>
        <w:right w:val="none" w:sz="0" w:space="0" w:color="auto"/>
      </w:divBdr>
    </w:div>
    <w:div w:id="176896263">
      <w:bodyDiv w:val="1"/>
      <w:marLeft w:val="0"/>
      <w:marRight w:val="0"/>
      <w:marTop w:val="0"/>
      <w:marBottom w:val="0"/>
      <w:divBdr>
        <w:top w:val="none" w:sz="0" w:space="0" w:color="auto"/>
        <w:left w:val="none" w:sz="0" w:space="0" w:color="auto"/>
        <w:bottom w:val="none" w:sz="0" w:space="0" w:color="auto"/>
        <w:right w:val="none" w:sz="0" w:space="0" w:color="auto"/>
      </w:divBdr>
    </w:div>
    <w:div w:id="180557519">
      <w:bodyDiv w:val="1"/>
      <w:marLeft w:val="0"/>
      <w:marRight w:val="0"/>
      <w:marTop w:val="0"/>
      <w:marBottom w:val="0"/>
      <w:divBdr>
        <w:top w:val="none" w:sz="0" w:space="0" w:color="auto"/>
        <w:left w:val="none" w:sz="0" w:space="0" w:color="auto"/>
        <w:bottom w:val="none" w:sz="0" w:space="0" w:color="auto"/>
        <w:right w:val="none" w:sz="0" w:space="0" w:color="auto"/>
      </w:divBdr>
    </w:div>
    <w:div w:id="194999546">
      <w:bodyDiv w:val="1"/>
      <w:marLeft w:val="0"/>
      <w:marRight w:val="0"/>
      <w:marTop w:val="0"/>
      <w:marBottom w:val="0"/>
      <w:divBdr>
        <w:top w:val="none" w:sz="0" w:space="0" w:color="auto"/>
        <w:left w:val="none" w:sz="0" w:space="0" w:color="auto"/>
        <w:bottom w:val="none" w:sz="0" w:space="0" w:color="auto"/>
        <w:right w:val="none" w:sz="0" w:space="0" w:color="auto"/>
      </w:divBdr>
    </w:div>
    <w:div w:id="246379583">
      <w:bodyDiv w:val="1"/>
      <w:marLeft w:val="0"/>
      <w:marRight w:val="0"/>
      <w:marTop w:val="0"/>
      <w:marBottom w:val="0"/>
      <w:divBdr>
        <w:top w:val="none" w:sz="0" w:space="0" w:color="auto"/>
        <w:left w:val="none" w:sz="0" w:space="0" w:color="auto"/>
        <w:bottom w:val="none" w:sz="0" w:space="0" w:color="auto"/>
        <w:right w:val="none" w:sz="0" w:space="0" w:color="auto"/>
      </w:divBdr>
    </w:div>
    <w:div w:id="258100894">
      <w:bodyDiv w:val="1"/>
      <w:marLeft w:val="0"/>
      <w:marRight w:val="0"/>
      <w:marTop w:val="0"/>
      <w:marBottom w:val="0"/>
      <w:divBdr>
        <w:top w:val="none" w:sz="0" w:space="0" w:color="auto"/>
        <w:left w:val="none" w:sz="0" w:space="0" w:color="auto"/>
        <w:bottom w:val="none" w:sz="0" w:space="0" w:color="auto"/>
        <w:right w:val="none" w:sz="0" w:space="0" w:color="auto"/>
      </w:divBdr>
    </w:div>
    <w:div w:id="358240780">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
    <w:div w:id="395591854">
      <w:bodyDiv w:val="1"/>
      <w:marLeft w:val="0"/>
      <w:marRight w:val="0"/>
      <w:marTop w:val="0"/>
      <w:marBottom w:val="0"/>
      <w:divBdr>
        <w:top w:val="none" w:sz="0" w:space="0" w:color="auto"/>
        <w:left w:val="none" w:sz="0" w:space="0" w:color="auto"/>
        <w:bottom w:val="none" w:sz="0" w:space="0" w:color="auto"/>
        <w:right w:val="none" w:sz="0" w:space="0" w:color="auto"/>
      </w:divBdr>
    </w:div>
    <w:div w:id="414478937">
      <w:bodyDiv w:val="1"/>
      <w:marLeft w:val="0"/>
      <w:marRight w:val="0"/>
      <w:marTop w:val="0"/>
      <w:marBottom w:val="0"/>
      <w:divBdr>
        <w:top w:val="none" w:sz="0" w:space="0" w:color="auto"/>
        <w:left w:val="none" w:sz="0" w:space="0" w:color="auto"/>
        <w:bottom w:val="none" w:sz="0" w:space="0" w:color="auto"/>
        <w:right w:val="none" w:sz="0" w:space="0" w:color="auto"/>
      </w:divBdr>
    </w:div>
    <w:div w:id="431975082">
      <w:bodyDiv w:val="1"/>
      <w:marLeft w:val="0"/>
      <w:marRight w:val="0"/>
      <w:marTop w:val="0"/>
      <w:marBottom w:val="0"/>
      <w:divBdr>
        <w:top w:val="none" w:sz="0" w:space="0" w:color="auto"/>
        <w:left w:val="none" w:sz="0" w:space="0" w:color="auto"/>
        <w:bottom w:val="none" w:sz="0" w:space="0" w:color="auto"/>
        <w:right w:val="none" w:sz="0" w:space="0" w:color="auto"/>
      </w:divBdr>
    </w:div>
    <w:div w:id="511378951">
      <w:bodyDiv w:val="1"/>
      <w:marLeft w:val="0"/>
      <w:marRight w:val="0"/>
      <w:marTop w:val="0"/>
      <w:marBottom w:val="0"/>
      <w:divBdr>
        <w:top w:val="none" w:sz="0" w:space="0" w:color="auto"/>
        <w:left w:val="none" w:sz="0" w:space="0" w:color="auto"/>
        <w:bottom w:val="none" w:sz="0" w:space="0" w:color="auto"/>
        <w:right w:val="none" w:sz="0" w:space="0" w:color="auto"/>
      </w:divBdr>
    </w:div>
    <w:div w:id="532881761">
      <w:bodyDiv w:val="1"/>
      <w:marLeft w:val="0"/>
      <w:marRight w:val="0"/>
      <w:marTop w:val="0"/>
      <w:marBottom w:val="0"/>
      <w:divBdr>
        <w:top w:val="none" w:sz="0" w:space="0" w:color="auto"/>
        <w:left w:val="none" w:sz="0" w:space="0" w:color="auto"/>
        <w:bottom w:val="none" w:sz="0" w:space="0" w:color="auto"/>
        <w:right w:val="none" w:sz="0" w:space="0" w:color="auto"/>
      </w:divBdr>
    </w:div>
    <w:div w:id="569735457">
      <w:bodyDiv w:val="1"/>
      <w:marLeft w:val="0"/>
      <w:marRight w:val="0"/>
      <w:marTop w:val="0"/>
      <w:marBottom w:val="0"/>
      <w:divBdr>
        <w:top w:val="none" w:sz="0" w:space="0" w:color="auto"/>
        <w:left w:val="none" w:sz="0" w:space="0" w:color="auto"/>
        <w:bottom w:val="none" w:sz="0" w:space="0" w:color="auto"/>
        <w:right w:val="none" w:sz="0" w:space="0" w:color="auto"/>
      </w:divBdr>
    </w:div>
    <w:div w:id="643506030">
      <w:bodyDiv w:val="1"/>
      <w:marLeft w:val="0"/>
      <w:marRight w:val="0"/>
      <w:marTop w:val="0"/>
      <w:marBottom w:val="0"/>
      <w:divBdr>
        <w:top w:val="none" w:sz="0" w:space="0" w:color="auto"/>
        <w:left w:val="none" w:sz="0" w:space="0" w:color="auto"/>
        <w:bottom w:val="none" w:sz="0" w:space="0" w:color="auto"/>
        <w:right w:val="none" w:sz="0" w:space="0" w:color="auto"/>
      </w:divBdr>
    </w:div>
    <w:div w:id="682166322">
      <w:bodyDiv w:val="1"/>
      <w:marLeft w:val="0"/>
      <w:marRight w:val="0"/>
      <w:marTop w:val="0"/>
      <w:marBottom w:val="0"/>
      <w:divBdr>
        <w:top w:val="none" w:sz="0" w:space="0" w:color="auto"/>
        <w:left w:val="none" w:sz="0" w:space="0" w:color="auto"/>
        <w:bottom w:val="none" w:sz="0" w:space="0" w:color="auto"/>
        <w:right w:val="none" w:sz="0" w:space="0" w:color="auto"/>
      </w:divBdr>
    </w:div>
    <w:div w:id="705759130">
      <w:bodyDiv w:val="1"/>
      <w:marLeft w:val="0"/>
      <w:marRight w:val="0"/>
      <w:marTop w:val="0"/>
      <w:marBottom w:val="0"/>
      <w:divBdr>
        <w:top w:val="none" w:sz="0" w:space="0" w:color="auto"/>
        <w:left w:val="none" w:sz="0" w:space="0" w:color="auto"/>
        <w:bottom w:val="none" w:sz="0" w:space="0" w:color="auto"/>
        <w:right w:val="none" w:sz="0" w:space="0" w:color="auto"/>
      </w:divBdr>
    </w:div>
    <w:div w:id="738134960">
      <w:bodyDiv w:val="1"/>
      <w:marLeft w:val="0"/>
      <w:marRight w:val="0"/>
      <w:marTop w:val="0"/>
      <w:marBottom w:val="0"/>
      <w:divBdr>
        <w:top w:val="none" w:sz="0" w:space="0" w:color="auto"/>
        <w:left w:val="none" w:sz="0" w:space="0" w:color="auto"/>
        <w:bottom w:val="none" w:sz="0" w:space="0" w:color="auto"/>
        <w:right w:val="none" w:sz="0" w:space="0" w:color="auto"/>
      </w:divBdr>
    </w:div>
    <w:div w:id="742066898">
      <w:bodyDiv w:val="1"/>
      <w:marLeft w:val="0"/>
      <w:marRight w:val="0"/>
      <w:marTop w:val="0"/>
      <w:marBottom w:val="0"/>
      <w:divBdr>
        <w:top w:val="none" w:sz="0" w:space="0" w:color="auto"/>
        <w:left w:val="none" w:sz="0" w:space="0" w:color="auto"/>
        <w:bottom w:val="none" w:sz="0" w:space="0" w:color="auto"/>
        <w:right w:val="none" w:sz="0" w:space="0" w:color="auto"/>
      </w:divBdr>
    </w:div>
    <w:div w:id="744838319">
      <w:bodyDiv w:val="1"/>
      <w:marLeft w:val="0"/>
      <w:marRight w:val="0"/>
      <w:marTop w:val="0"/>
      <w:marBottom w:val="0"/>
      <w:divBdr>
        <w:top w:val="none" w:sz="0" w:space="0" w:color="auto"/>
        <w:left w:val="none" w:sz="0" w:space="0" w:color="auto"/>
        <w:bottom w:val="none" w:sz="0" w:space="0" w:color="auto"/>
        <w:right w:val="none" w:sz="0" w:space="0" w:color="auto"/>
      </w:divBdr>
    </w:div>
    <w:div w:id="765539397">
      <w:bodyDiv w:val="1"/>
      <w:marLeft w:val="0"/>
      <w:marRight w:val="0"/>
      <w:marTop w:val="0"/>
      <w:marBottom w:val="0"/>
      <w:divBdr>
        <w:top w:val="none" w:sz="0" w:space="0" w:color="auto"/>
        <w:left w:val="none" w:sz="0" w:space="0" w:color="auto"/>
        <w:bottom w:val="none" w:sz="0" w:space="0" w:color="auto"/>
        <w:right w:val="none" w:sz="0" w:space="0" w:color="auto"/>
      </w:divBdr>
    </w:div>
    <w:div w:id="855190217">
      <w:bodyDiv w:val="1"/>
      <w:marLeft w:val="0"/>
      <w:marRight w:val="0"/>
      <w:marTop w:val="0"/>
      <w:marBottom w:val="0"/>
      <w:divBdr>
        <w:top w:val="none" w:sz="0" w:space="0" w:color="auto"/>
        <w:left w:val="none" w:sz="0" w:space="0" w:color="auto"/>
        <w:bottom w:val="none" w:sz="0" w:space="0" w:color="auto"/>
        <w:right w:val="none" w:sz="0" w:space="0" w:color="auto"/>
      </w:divBdr>
    </w:div>
    <w:div w:id="876505195">
      <w:bodyDiv w:val="1"/>
      <w:marLeft w:val="0"/>
      <w:marRight w:val="0"/>
      <w:marTop w:val="0"/>
      <w:marBottom w:val="0"/>
      <w:divBdr>
        <w:top w:val="none" w:sz="0" w:space="0" w:color="auto"/>
        <w:left w:val="none" w:sz="0" w:space="0" w:color="auto"/>
        <w:bottom w:val="none" w:sz="0" w:space="0" w:color="auto"/>
        <w:right w:val="none" w:sz="0" w:space="0" w:color="auto"/>
      </w:divBdr>
    </w:div>
    <w:div w:id="879055221">
      <w:bodyDiv w:val="1"/>
      <w:marLeft w:val="0"/>
      <w:marRight w:val="0"/>
      <w:marTop w:val="0"/>
      <w:marBottom w:val="0"/>
      <w:divBdr>
        <w:top w:val="none" w:sz="0" w:space="0" w:color="auto"/>
        <w:left w:val="none" w:sz="0" w:space="0" w:color="auto"/>
        <w:bottom w:val="none" w:sz="0" w:space="0" w:color="auto"/>
        <w:right w:val="none" w:sz="0" w:space="0" w:color="auto"/>
      </w:divBdr>
    </w:div>
    <w:div w:id="899827014">
      <w:bodyDiv w:val="1"/>
      <w:marLeft w:val="0"/>
      <w:marRight w:val="0"/>
      <w:marTop w:val="0"/>
      <w:marBottom w:val="0"/>
      <w:divBdr>
        <w:top w:val="none" w:sz="0" w:space="0" w:color="auto"/>
        <w:left w:val="none" w:sz="0" w:space="0" w:color="auto"/>
        <w:bottom w:val="none" w:sz="0" w:space="0" w:color="auto"/>
        <w:right w:val="none" w:sz="0" w:space="0" w:color="auto"/>
      </w:divBdr>
    </w:div>
    <w:div w:id="900482528">
      <w:bodyDiv w:val="1"/>
      <w:marLeft w:val="0"/>
      <w:marRight w:val="0"/>
      <w:marTop w:val="0"/>
      <w:marBottom w:val="0"/>
      <w:divBdr>
        <w:top w:val="none" w:sz="0" w:space="0" w:color="auto"/>
        <w:left w:val="none" w:sz="0" w:space="0" w:color="auto"/>
        <w:bottom w:val="none" w:sz="0" w:space="0" w:color="auto"/>
        <w:right w:val="none" w:sz="0" w:space="0" w:color="auto"/>
      </w:divBdr>
    </w:div>
    <w:div w:id="1028872293">
      <w:bodyDiv w:val="1"/>
      <w:marLeft w:val="0"/>
      <w:marRight w:val="0"/>
      <w:marTop w:val="0"/>
      <w:marBottom w:val="0"/>
      <w:divBdr>
        <w:top w:val="none" w:sz="0" w:space="0" w:color="auto"/>
        <w:left w:val="none" w:sz="0" w:space="0" w:color="auto"/>
        <w:bottom w:val="none" w:sz="0" w:space="0" w:color="auto"/>
        <w:right w:val="none" w:sz="0" w:space="0" w:color="auto"/>
      </w:divBdr>
    </w:div>
    <w:div w:id="1110003658">
      <w:bodyDiv w:val="1"/>
      <w:marLeft w:val="0"/>
      <w:marRight w:val="0"/>
      <w:marTop w:val="0"/>
      <w:marBottom w:val="0"/>
      <w:divBdr>
        <w:top w:val="none" w:sz="0" w:space="0" w:color="auto"/>
        <w:left w:val="none" w:sz="0" w:space="0" w:color="auto"/>
        <w:bottom w:val="none" w:sz="0" w:space="0" w:color="auto"/>
        <w:right w:val="none" w:sz="0" w:space="0" w:color="auto"/>
      </w:divBdr>
    </w:div>
    <w:div w:id="1111247297">
      <w:bodyDiv w:val="1"/>
      <w:marLeft w:val="0"/>
      <w:marRight w:val="0"/>
      <w:marTop w:val="0"/>
      <w:marBottom w:val="0"/>
      <w:divBdr>
        <w:top w:val="none" w:sz="0" w:space="0" w:color="auto"/>
        <w:left w:val="none" w:sz="0" w:space="0" w:color="auto"/>
        <w:bottom w:val="none" w:sz="0" w:space="0" w:color="auto"/>
        <w:right w:val="none" w:sz="0" w:space="0" w:color="auto"/>
      </w:divBdr>
    </w:div>
    <w:div w:id="1136334436">
      <w:bodyDiv w:val="1"/>
      <w:marLeft w:val="0"/>
      <w:marRight w:val="0"/>
      <w:marTop w:val="0"/>
      <w:marBottom w:val="0"/>
      <w:divBdr>
        <w:top w:val="none" w:sz="0" w:space="0" w:color="auto"/>
        <w:left w:val="none" w:sz="0" w:space="0" w:color="auto"/>
        <w:bottom w:val="none" w:sz="0" w:space="0" w:color="auto"/>
        <w:right w:val="none" w:sz="0" w:space="0" w:color="auto"/>
      </w:divBdr>
    </w:div>
    <w:div w:id="1137139175">
      <w:bodyDiv w:val="1"/>
      <w:marLeft w:val="0"/>
      <w:marRight w:val="0"/>
      <w:marTop w:val="0"/>
      <w:marBottom w:val="0"/>
      <w:divBdr>
        <w:top w:val="none" w:sz="0" w:space="0" w:color="auto"/>
        <w:left w:val="none" w:sz="0" w:space="0" w:color="auto"/>
        <w:bottom w:val="none" w:sz="0" w:space="0" w:color="auto"/>
        <w:right w:val="none" w:sz="0" w:space="0" w:color="auto"/>
      </w:divBdr>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71874973">
      <w:bodyDiv w:val="1"/>
      <w:marLeft w:val="0"/>
      <w:marRight w:val="0"/>
      <w:marTop w:val="0"/>
      <w:marBottom w:val="0"/>
      <w:divBdr>
        <w:top w:val="none" w:sz="0" w:space="0" w:color="auto"/>
        <w:left w:val="none" w:sz="0" w:space="0" w:color="auto"/>
        <w:bottom w:val="none" w:sz="0" w:space="0" w:color="auto"/>
        <w:right w:val="none" w:sz="0" w:space="0" w:color="auto"/>
      </w:divBdr>
    </w:div>
    <w:div w:id="1175656282">
      <w:bodyDiv w:val="1"/>
      <w:marLeft w:val="0"/>
      <w:marRight w:val="0"/>
      <w:marTop w:val="0"/>
      <w:marBottom w:val="0"/>
      <w:divBdr>
        <w:top w:val="none" w:sz="0" w:space="0" w:color="auto"/>
        <w:left w:val="none" w:sz="0" w:space="0" w:color="auto"/>
        <w:bottom w:val="none" w:sz="0" w:space="0" w:color="auto"/>
        <w:right w:val="none" w:sz="0" w:space="0" w:color="auto"/>
      </w:divBdr>
    </w:div>
    <w:div w:id="1207836684">
      <w:bodyDiv w:val="1"/>
      <w:marLeft w:val="0"/>
      <w:marRight w:val="0"/>
      <w:marTop w:val="0"/>
      <w:marBottom w:val="0"/>
      <w:divBdr>
        <w:top w:val="none" w:sz="0" w:space="0" w:color="auto"/>
        <w:left w:val="none" w:sz="0" w:space="0" w:color="auto"/>
        <w:bottom w:val="none" w:sz="0" w:space="0" w:color="auto"/>
        <w:right w:val="none" w:sz="0" w:space="0" w:color="auto"/>
      </w:divBdr>
    </w:div>
    <w:div w:id="1213729897">
      <w:bodyDiv w:val="1"/>
      <w:marLeft w:val="0"/>
      <w:marRight w:val="0"/>
      <w:marTop w:val="0"/>
      <w:marBottom w:val="0"/>
      <w:divBdr>
        <w:top w:val="none" w:sz="0" w:space="0" w:color="auto"/>
        <w:left w:val="none" w:sz="0" w:space="0" w:color="auto"/>
        <w:bottom w:val="none" w:sz="0" w:space="0" w:color="auto"/>
        <w:right w:val="none" w:sz="0" w:space="0" w:color="auto"/>
      </w:divBdr>
    </w:div>
    <w:div w:id="1234193775">
      <w:bodyDiv w:val="1"/>
      <w:marLeft w:val="0"/>
      <w:marRight w:val="0"/>
      <w:marTop w:val="0"/>
      <w:marBottom w:val="0"/>
      <w:divBdr>
        <w:top w:val="none" w:sz="0" w:space="0" w:color="auto"/>
        <w:left w:val="none" w:sz="0" w:space="0" w:color="auto"/>
        <w:bottom w:val="none" w:sz="0" w:space="0" w:color="auto"/>
        <w:right w:val="none" w:sz="0" w:space="0" w:color="auto"/>
      </w:divBdr>
    </w:div>
    <w:div w:id="1236744687">
      <w:bodyDiv w:val="1"/>
      <w:marLeft w:val="0"/>
      <w:marRight w:val="0"/>
      <w:marTop w:val="0"/>
      <w:marBottom w:val="0"/>
      <w:divBdr>
        <w:top w:val="none" w:sz="0" w:space="0" w:color="auto"/>
        <w:left w:val="none" w:sz="0" w:space="0" w:color="auto"/>
        <w:bottom w:val="none" w:sz="0" w:space="0" w:color="auto"/>
        <w:right w:val="none" w:sz="0" w:space="0" w:color="auto"/>
      </w:divBdr>
    </w:div>
    <w:div w:id="1242326161">
      <w:bodyDiv w:val="1"/>
      <w:marLeft w:val="0"/>
      <w:marRight w:val="0"/>
      <w:marTop w:val="0"/>
      <w:marBottom w:val="0"/>
      <w:divBdr>
        <w:top w:val="none" w:sz="0" w:space="0" w:color="auto"/>
        <w:left w:val="none" w:sz="0" w:space="0" w:color="auto"/>
        <w:bottom w:val="none" w:sz="0" w:space="0" w:color="auto"/>
        <w:right w:val="none" w:sz="0" w:space="0" w:color="auto"/>
      </w:divBdr>
    </w:div>
    <w:div w:id="1244757101">
      <w:bodyDiv w:val="1"/>
      <w:marLeft w:val="0"/>
      <w:marRight w:val="0"/>
      <w:marTop w:val="0"/>
      <w:marBottom w:val="0"/>
      <w:divBdr>
        <w:top w:val="none" w:sz="0" w:space="0" w:color="auto"/>
        <w:left w:val="none" w:sz="0" w:space="0" w:color="auto"/>
        <w:bottom w:val="none" w:sz="0" w:space="0" w:color="auto"/>
        <w:right w:val="none" w:sz="0" w:space="0" w:color="auto"/>
      </w:divBdr>
    </w:div>
    <w:div w:id="1310478698">
      <w:bodyDiv w:val="1"/>
      <w:marLeft w:val="0"/>
      <w:marRight w:val="0"/>
      <w:marTop w:val="0"/>
      <w:marBottom w:val="0"/>
      <w:divBdr>
        <w:top w:val="none" w:sz="0" w:space="0" w:color="auto"/>
        <w:left w:val="none" w:sz="0" w:space="0" w:color="auto"/>
        <w:bottom w:val="none" w:sz="0" w:space="0" w:color="auto"/>
        <w:right w:val="none" w:sz="0" w:space="0" w:color="auto"/>
      </w:divBdr>
    </w:div>
    <w:div w:id="1319648667">
      <w:bodyDiv w:val="1"/>
      <w:marLeft w:val="0"/>
      <w:marRight w:val="0"/>
      <w:marTop w:val="0"/>
      <w:marBottom w:val="0"/>
      <w:divBdr>
        <w:top w:val="none" w:sz="0" w:space="0" w:color="auto"/>
        <w:left w:val="none" w:sz="0" w:space="0" w:color="auto"/>
        <w:bottom w:val="none" w:sz="0" w:space="0" w:color="auto"/>
        <w:right w:val="none" w:sz="0" w:space="0" w:color="auto"/>
      </w:divBdr>
    </w:div>
    <w:div w:id="1340044292">
      <w:bodyDiv w:val="1"/>
      <w:marLeft w:val="0"/>
      <w:marRight w:val="0"/>
      <w:marTop w:val="0"/>
      <w:marBottom w:val="0"/>
      <w:divBdr>
        <w:top w:val="none" w:sz="0" w:space="0" w:color="auto"/>
        <w:left w:val="none" w:sz="0" w:space="0" w:color="auto"/>
        <w:bottom w:val="none" w:sz="0" w:space="0" w:color="auto"/>
        <w:right w:val="none" w:sz="0" w:space="0" w:color="auto"/>
      </w:divBdr>
    </w:div>
    <w:div w:id="1358585478">
      <w:bodyDiv w:val="1"/>
      <w:marLeft w:val="0"/>
      <w:marRight w:val="0"/>
      <w:marTop w:val="0"/>
      <w:marBottom w:val="0"/>
      <w:divBdr>
        <w:top w:val="none" w:sz="0" w:space="0" w:color="auto"/>
        <w:left w:val="none" w:sz="0" w:space="0" w:color="auto"/>
        <w:bottom w:val="none" w:sz="0" w:space="0" w:color="auto"/>
        <w:right w:val="none" w:sz="0" w:space="0" w:color="auto"/>
      </w:divBdr>
    </w:div>
    <w:div w:id="1395156048">
      <w:bodyDiv w:val="1"/>
      <w:marLeft w:val="0"/>
      <w:marRight w:val="0"/>
      <w:marTop w:val="0"/>
      <w:marBottom w:val="0"/>
      <w:divBdr>
        <w:top w:val="none" w:sz="0" w:space="0" w:color="auto"/>
        <w:left w:val="none" w:sz="0" w:space="0" w:color="auto"/>
        <w:bottom w:val="none" w:sz="0" w:space="0" w:color="auto"/>
        <w:right w:val="none" w:sz="0" w:space="0" w:color="auto"/>
      </w:divBdr>
    </w:div>
    <w:div w:id="1409889118">
      <w:bodyDiv w:val="1"/>
      <w:marLeft w:val="0"/>
      <w:marRight w:val="0"/>
      <w:marTop w:val="0"/>
      <w:marBottom w:val="0"/>
      <w:divBdr>
        <w:top w:val="none" w:sz="0" w:space="0" w:color="auto"/>
        <w:left w:val="none" w:sz="0" w:space="0" w:color="auto"/>
        <w:bottom w:val="none" w:sz="0" w:space="0" w:color="auto"/>
        <w:right w:val="none" w:sz="0" w:space="0" w:color="auto"/>
      </w:divBdr>
    </w:div>
    <w:div w:id="1429765355">
      <w:bodyDiv w:val="1"/>
      <w:marLeft w:val="0"/>
      <w:marRight w:val="0"/>
      <w:marTop w:val="0"/>
      <w:marBottom w:val="0"/>
      <w:divBdr>
        <w:top w:val="none" w:sz="0" w:space="0" w:color="auto"/>
        <w:left w:val="none" w:sz="0" w:space="0" w:color="auto"/>
        <w:bottom w:val="none" w:sz="0" w:space="0" w:color="auto"/>
        <w:right w:val="none" w:sz="0" w:space="0" w:color="auto"/>
      </w:divBdr>
    </w:div>
    <w:div w:id="1434132612">
      <w:bodyDiv w:val="1"/>
      <w:marLeft w:val="0"/>
      <w:marRight w:val="0"/>
      <w:marTop w:val="0"/>
      <w:marBottom w:val="0"/>
      <w:divBdr>
        <w:top w:val="none" w:sz="0" w:space="0" w:color="auto"/>
        <w:left w:val="none" w:sz="0" w:space="0" w:color="auto"/>
        <w:bottom w:val="none" w:sz="0" w:space="0" w:color="auto"/>
        <w:right w:val="none" w:sz="0" w:space="0" w:color="auto"/>
      </w:divBdr>
    </w:div>
    <w:div w:id="1438066567">
      <w:bodyDiv w:val="1"/>
      <w:marLeft w:val="0"/>
      <w:marRight w:val="0"/>
      <w:marTop w:val="0"/>
      <w:marBottom w:val="0"/>
      <w:divBdr>
        <w:top w:val="none" w:sz="0" w:space="0" w:color="auto"/>
        <w:left w:val="none" w:sz="0" w:space="0" w:color="auto"/>
        <w:bottom w:val="none" w:sz="0" w:space="0" w:color="auto"/>
        <w:right w:val="none" w:sz="0" w:space="0" w:color="auto"/>
      </w:divBdr>
    </w:div>
    <w:div w:id="1483347382">
      <w:bodyDiv w:val="1"/>
      <w:marLeft w:val="0"/>
      <w:marRight w:val="0"/>
      <w:marTop w:val="0"/>
      <w:marBottom w:val="0"/>
      <w:divBdr>
        <w:top w:val="none" w:sz="0" w:space="0" w:color="auto"/>
        <w:left w:val="none" w:sz="0" w:space="0" w:color="auto"/>
        <w:bottom w:val="none" w:sz="0" w:space="0" w:color="auto"/>
        <w:right w:val="none" w:sz="0" w:space="0" w:color="auto"/>
      </w:divBdr>
    </w:div>
    <w:div w:id="1501307609">
      <w:bodyDiv w:val="1"/>
      <w:marLeft w:val="0"/>
      <w:marRight w:val="0"/>
      <w:marTop w:val="0"/>
      <w:marBottom w:val="0"/>
      <w:divBdr>
        <w:top w:val="none" w:sz="0" w:space="0" w:color="auto"/>
        <w:left w:val="none" w:sz="0" w:space="0" w:color="auto"/>
        <w:bottom w:val="none" w:sz="0" w:space="0" w:color="auto"/>
        <w:right w:val="none" w:sz="0" w:space="0" w:color="auto"/>
      </w:divBdr>
    </w:div>
    <w:div w:id="1504083893">
      <w:bodyDiv w:val="1"/>
      <w:marLeft w:val="0"/>
      <w:marRight w:val="0"/>
      <w:marTop w:val="0"/>
      <w:marBottom w:val="0"/>
      <w:divBdr>
        <w:top w:val="none" w:sz="0" w:space="0" w:color="auto"/>
        <w:left w:val="none" w:sz="0" w:space="0" w:color="auto"/>
        <w:bottom w:val="none" w:sz="0" w:space="0" w:color="auto"/>
        <w:right w:val="none" w:sz="0" w:space="0" w:color="auto"/>
      </w:divBdr>
    </w:div>
    <w:div w:id="1560089438">
      <w:bodyDiv w:val="1"/>
      <w:marLeft w:val="0"/>
      <w:marRight w:val="0"/>
      <w:marTop w:val="0"/>
      <w:marBottom w:val="0"/>
      <w:divBdr>
        <w:top w:val="none" w:sz="0" w:space="0" w:color="auto"/>
        <w:left w:val="none" w:sz="0" w:space="0" w:color="auto"/>
        <w:bottom w:val="none" w:sz="0" w:space="0" w:color="auto"/>
        <w:right w:val="none" w:sz="0" w:space="0" w:color="auto"/>
      </w:divBdr>
    </w:div>
    <w:div w:id="1576933104">
      <w:bodyDiv w:val="1"/>
      <w:marLeft w:val="0"/>
      <w:marRight w:val="0"/>
      <w:marTop w:val="0"/>
      <w:marBottom w:val="0"/>
      <w:divBdr>
        <w:top w:val="none" w:sz="0" w:space="0" w:color="auto"/>
        <w:left w:val="none" w:sz="0" w:space="0" w:color="auto"/>
        <w:bottom w:val="none" w:sz="0" w:space="0" w:color="auto"/>
        <w:right w:val="none" w:sz="0" w:space="0" w:color="auto"/>
      </w:divBdr>
    </w:div>
    <w:div w:id="1579712372">
      <w:bodyDiv w:val="1"/>
      <w:marLeft w:val="0"/>
      <w:marRight w:val="0"/>
      <w:marTop w:val="0"/>
      <w:marBottom w:val="0"/>
      <w:divBdr>
        <w:top w:val="none" w:sz="0" w:space="0" w:color="auto"/>
        <w:left w:val="none" w:sz="0" w:space="0" w:color="auto"/>
        <w:bottom w:val="none" w:sz="0" w:space="0" w:color="auto"/>
        <w:right w:val="none" w:sz="0" w:space="0" w:color="auto"/>
      </w:divBdr>
    </w:div>
    <w:div w:id="1583102245">
      <w:bodyDiv w:val="1"/>
      <w:marLeft w:val="0"/>
      <w:marRight w:val="0"/>
      <w:marTop w:val="0"/>
      <w:marBottom w:val="0"/>
      <w:divBdr>
        <w:top w:val="none" w:sz="0" w:space="0" w:color="auto"/>
        <w:left w:val="none" w:sz="0" w:space="0" w:color="auto"/>
        <w:bottom w:val="none" w:sz="0" w:space="0" w:color="auto"/>
        <w:right w:val="none" w:sz="0" w:space="0" w:color="auto"/>
      </w:divBdr>
    </w:div>
    <w:div w:id="1593391635">
      <w:bodyDiv w:val="1"/>
      <w:marLeft w:val="0"/>
      <w:marRight w:val="0"/>
      <w:marTop w:val="0"/>
      <w:marBottom w:val="0"/>
      <w:divBdr>
        <w:top w:val="none" w:sz="0" w:space="0" w:color="auto"/>
        <w:left w:val="none" w:sz="0" w:space="0" w:color="auto"/>
        <w:bottom w:val="none" w:sz="0" w:space="0" w:color="auto"/>
        <w:right w:val="none" w:sz="0" w:space="0" w:color="auto"/>
      </w:divBdr>
    </w:div>
    <w:div w:id="1600723864">
      <w:bodyDiv w:val="1"/>
      <w:marLeft w:val="0"/>
      <w:marRight w:val="0"/>
      <w:marTop w:val="0"/>
      <w:marBottom w:val="0"/>
      <w:divBdr>
        <w:top w:val="none" w:sz="0" w:space="0" w:color="auto"/>
        <w:left w:val="none" w:sz="0" w:space="0" w:color="auto"/>
        <w:bottom w:val="none" w:sz="0" w:space="0" w:color="auto"/>
        <w:right w:val="none" w:sz="0" w:space="0" w:color="auto"/>
      </w:divBdr>
    </w:div>
    <w:div w:id="1650863438">
      <w:bodyDiv w:val="1"/>
      <w:marLeft w:val="0"/>
      <w:marRight w:val="0"/>
      <w:marTop w:val="0"/>
      <w:marBottom w:val="0"/>
      <w:divBdr>
        <w:top w:val="none" w:sz="0" w:space="0" w:color="auto"/>
        <w:left w:val="none" w:sz="0" w:space="0" w:color="auto"/>
        <w:bottom w:val="none" w:sz="0" w:space="0" w:color="auto"/>
        <w:right w:val="none" w:sz="0" w:space="0" w:color="auto"/>
      </w:divBdr>
    </w:div>
    <w:div w:id="1668436860">
      <w:bodyDiv w:val="1"/>
      <w:marLeft w:val="0"/>
      <w:marRight w:val="0"/>
      <w:marTop w:val="0"/>
      <w:marBottom w:val="0"/>
      <w:divBdr>
        <w:top w:val="none" w:sz="0" w:space="0" w:color="auto"/>
        <w:left w:val="none" w:sz="0" w:space="0" w:color="auto"/>
        <w:bottom w:val="none" w:sz="0" w:space="0" w:color="auto"/>
        <w:right w:val="none" w:sz="0" w:space="0" w:color="auto"/>
      </w:divBdr>
    </w:div>
    <w:div w:id="1692100446">
      <w:bodyDiv w:val="1"/>
      <w:marLeft w:val="0"/>
      <w:marRight w:val="0"/>
      <w:marTop w:val="0"/>
      <w:marBottom w:val="0"/>
      <w:divBdr>
        <w:top w:val="none" w:sz="0" w:space="0" w:color="auto"/>
        <w:left w:val="none" w:sz="0" w:space="0" w:color="auto"/>
        <w:bottom w:val="none" w:sz="0" w:space="0" w:color="auto"/>
        <w:right w:val="none" w:sz="0" w:space="0" w:color="auto"/>
      </w:divBdr>
    </w:div>
    <w:div w:id="1756898004">
      <w:bodyDiv w:val="1"/>
      <w:marLeft w:val="0"/>
      <w:marRight w:val="0"/>
      <w:marTop w:val="0"/>
      <w:marBottom w:val="0"/>
      <w:divBdr>
        <w:top w:val="none" w:sz="0" w:space="0" w:color="auto"/>
        <w:left w:val="none" w:sz="0" w:space="0" w:color="auto"/>
        <w:bottom w:val="none" w:sz="0" w:space="0" w:color="auto"/>
        <w:right w:val="none" w:sz="0" w:space="0" w:color="auto"/>
      </w:divBdr>
    </w:div>
    <w:div w:id="1816410959">
      <w:bodyDiv w:val="1"/>
      <w:marLeft w:val="0"/>
      <w:marRight w:val="0"/>
      <w:marTop w:val="0"/>
      <w:marBottom w:val="0"/>
      <w:divBdr>
        <w:top w:val="none" w:sz="0" w:space="0" w:color="auto"/>
        <w:left w:val="none" w:sz="0" w:space="0" w:color="auto"/>
        <w:bottom w:val="none" w:sz="0" w:space="0" w:color="auto"/>
        <w:right w:val="none" w:sz="0" w:space="0" w:color="auto"/>
      </w:divBdr>
    </w:div>
    <w:div w:id="1819422893">
      <w:bodyDiv w:val="1"/>
      <w:marLeft w:val="0"/>
      <w:marRight w:val="0"/>
      <w:marTop w:val="0"/>
      <w:marBottom w:val="0"/>
      <w:divBdr>
        <w:top w:val="none" w:sz="0" w:space="0" w:color="auto"/>
        <w:left w:val="none" w:sz="0" w:space="0" w:color="auto"/>
        <w:bottom w:val="none" w:sz="0" w:space="0" w:color="auto"/>
        <w:right w:val="none" w:sz="0" w:space="0" w:color="auto"/>
      </w:divBdr>
    </w:div>
    <w:div w:id="1865706250">
      <w:bodyDiv w:val="1"/>
      <w:marLeft w:val="0"/>
      <w:marRight w:val="0"/>
      <w:marTop w:val="0"/>
      <w:marBottom w:val="0"/>
      <w:divBdr>
        <w:top w:val="none" w:sz="0" w:space="0" w:color="auto"/>
        <w:left w:val="none" w:sz="0" w:space="0" w:color="auto"/>
        <w:bottom w:val="none" w:sz="0" w:space="0" w:color="auto"/>
        <w:right w:val="none" w:sz="0" w:space="0" w:color="auto"/>
      </w:divBdr>
    </w:div>
    <w:div w:id="1866363462">
      <w:bodyDiv w:val="1"/>
      <w:marLeft w:val="0"/>
      <w:marRight w:val="0"/>
      <w:marTop w:val="0"/>
      <w:marBottom w:val="0"/>
      <w:divBdr>
        <w:top w:val="none" w:sz="0" w:space="0" w:color="auto"/>
        <w:left w:val="none" w:sz="0" w:space="0" w:color="auto"/>
        <w:bottom w:val="none" w:sz="0" w:space="0" w:color="auto"/>
        <w:right w:val="none" w:sz="0" w:space="0" w:color="auto"/>
      </w:divBdr>
    </w:div>
    <w:div w:id="1933854343">
      <w:bodyDiv w:val="1"/>
      <w:marLeft w:val="0"/>
      <w:marRight w:val="0"/>
      <w:marTop w:val="0"/>
      <w:marBottom w:val="0"/>
      <w:divBdr>
        <w:top w:val="none" w:sz="0" w:space="0" w:color="auto"/>
        <w:left w:val="none" w:sz="0" w:space="0" w:color="auto"/>
        <w:bottom w:val="none" w:sz="0" w:space="0" w:color="auto"/>
        <w:right w:val="none" w:sz="0" w:space="0" w:color="auto"/>
      </w:divBdr>
    </w:div>
    <w:div w:id="1945764467">
      <w:bodyDiv w:val="1"/>
      <w:marLeft w:val="0"/>
      <w:marRight w:val="0"/>
      <w:marTop w:val="0"/>
      <w:marBottom w:val="0"/>
      <w:divBdr>
        <w:top w:val="none" w:sz="0" w:space="0" w:color="auto"/>
        <w:left w:val="none" w:sz="0" w:space="0" w:color="auto"/>
        <w:bottom w:val="none" w:sz="0" w:space="0" w:color="auto"/>
        <w:right w:val="none" w:sz="0" w:space="0" w:color="auto"/>
      </w:divBdr>
    </w:div>
    <w:div w:id="1956324955">
      <w:bodyDiv w:val="1"/>
      <w:marLeft w:val="0"/>
      <w:marRight w:val="0"/>
      <w:marTop w:val="0"/>
      <w:marBottom w:val="0"/>
      <w:divBdr>
        <w:top w:val="none" w:sz="0" w:space="0" w:color="auto"/>
        <w:left w:val="none" w:sz="0" w:space="0" w:color="auto"/>
        <w:bottom w:val="none" w:sz="0" w:space="0" w:color="auto"/>
        <w:right w:val="none" w:sz="0" w:space="0" w:color="auto"/>
      </w:divBdr>
    </w:div>
    <w:div w:id="1965574102">
      <w:bodyDiv w:val="1"/>
      <w:marLeft w:val="0"/>
      <w:marRight w:val="0"/>
      <w:marTop w:val="0"/>
      <w:marBottom w:val="0"/>
      <w:divBdr>
        <w:top w:val="none" w:sz="0" w:space="0" w:color="auto"/>
        <w:left w:val="none" w:sz="0" w:space="0" w:color="auto"/>
        <w:bottom w:val="none" w:sz="0" w:space="0" w:color="auto"/>
        <w:right w:val="none" w:sz="0" w:space="0" w:color="auto"/>
      </w:divBdr>
    </w:div>
    <w:div w:id="1991520774">
      <w:bodyDiv w:val="1"/>
      <w:marLeft w:val="0"/>
      <w:marRight w:val="0"/>
      <w:marTop w:val="0"/>
      <w:marBottom w:val="0"/>
      <w:divBdr>
        <w:top w:val="none" w:sz="0" w:space="0" w:color="auto"/>
        <w:left w:val="none" w:sz="0" w:space="0" w:color="auto"/>
        <w:bottom w:val="none" w:sz="0" w:space="0" w:color="auto"/>
        <w:right w:val="none" w:sz="0" w:space="0" w:color="auto"/>
      </w:divBdr>
    </w:div>
    <w:div w:id="2026444115">
      <w:bodyDiv w:val="1"/>
      <w:marLeft w:val="0"/>
      <w:marRight w:val="0"/>
      <w:marTop w:val="0"/>
      <w:marBottom w:val="0"/>
      <w:divBdr>
        <w:top w:val="none" w:sz="0" w:space="0" w:color="auto"/>
        <w:left w:val="none" w:sz="0" w:space="0" w:color="auto"/>
        <w:bottom w:val="none" w:sz="0" w:space="0" w:color="auto"/>
        <w:right w:val="none" w:sz="0" w:space="0" w:color="auto"/>
      </w:divBdr>
    </w:div>
    <w:div w:id="2039431400">
      <w:bodyDiv w:val="1"/>
      <w:marLeft w:val="0"/>
      <w:marRight w:val="0"/>
      <w:marTop w:val="0"/>
      <w:marBottom w:val="0"/>
      <w:divBdr>
        <w:top w:val="none" w:sz="0" w:space="0" w:color="auto"/>
        <w:left w:val="none" w:sz="0" w:space="0" w:color="auto"/>
        <w:bottom w:val="none" w:sz="0" w:space="0" w:color="auto"/>
        <w:right w:val="none" w:sz="0" w:space="0" w:color="auto"/>
      </w:divBdr>
    </w:div>
    <w:div w:id="2108260276">
      <w:bodyDiv w:val="1"/>
      <w:marLeft w:val="0"/>
      <w:marRight w:val="0"/>
      <w:marTop w:val="0"/>
      <w:marBottom w:val="0"/>
      <w:divBdr>
        <w:top w:val="none" w:sz="0" w:space="0" w:color="auto"/>
        <w:left w:val="none" w:sz="0" w:space="0" w:color="auto"/>
        <w:bottom w:val="none" w:sz="0" w:space="0" w:color="auto"/>
        <w:right w:val="none" w:sz="0" w:space="0" w:color="auto"/>
      </w:divBdr>
    </w:div>
    <w:div w:id="214161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garantF1://44006300.100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garantF1://44006300.0"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ocs.cntd.ru/document/44052645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4E1E-F0FF-4E86-8A85-B436F0BC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22</Pages>
  <Words>9185</Words>
  <Characters>52359</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Зайкина</dc:creator>
  <cp:lastModifiedBy>Windows User</cp:lastModifiedBy>
  <cp:revision>20</cp:revision>
  <cp:lastPrinted>2018-10-10T07:17:00Z</cp:lastPrinted>
  <dcterms:created xsi:type="dcterms:W3CDTF">2020-01-17T01:59:00Z</dcterms:created>
  <dcterms:modified xsi:type="dcterms:W3CDTF">2020-04-08T01:47:00Z</dcterms:modified>
</cp:coreProperties>
</file>